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1D6" w:rsidRDefault="000E695B" w:rsidP="001B51D6">
      <w:pPr>
        <w:rPr>
          <w:rFonts w:ascii="微软雅黑" w:eastAsia="微软雅黑" w:hAnsi="微软雅黑"/>
          <w:b/>
          <w:color w:val="FF0000"/>
          <w:sz w:val="32"/>
        </w:rPr>
      </w:pPr>
      <w:r w:rsidRPr="00F6501D"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B80937" wp14:editId="2E464931">
                <wp:simplePos x="0" y="0"/>
                <wp:positionH relativeFrom="column">
                  <wp:posOffset>4768215</wp:posOffset>
                </wp:positionH>
                <wp:positionV relativeFrom="paragraph">
                  <wp:posOffset>-20955</wp:posOffset>
                </wp:positionV>
                <wp:extent cx="0" cy="9204325"/>
                <wp:effectExtent l="0" t="0" r="19050" b="1587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04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2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5.45pt,-1.65pt" to="375.45pt,7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" strokecolor="#8db3e2 [1311]"/>
            </w:pict>
          </mc:Fallback>
        </mc:AlternateContent>
      </w:r>
    </w:p>
    <w:p w:rsidR="001B51D6" w:rsidRPr="001B51D6" w:rsidRDefault="001B51D6" w:rsidP="001B51D6">
      <w:pPr>
        <w:rPr>
          <w:rFonts w:ascii="微软雅黑" w:eastAsia="微软雅黑" w:hAnsi="微软雅黑"/>
          <w:b/>
          <w:color w:val="FF0000"/>
          <w:sz w:val="32"/>
        </w:rPr>
      </w:pPr>
      <w:r w:rsidRPr="001B51D6">
        <w:rPr>
          <w:rFonts w:ascii="微软雅黑" w:eastAsia="微软雅黑" w:hAnsi="微软雅黑" w:hint="eastAsia"/>
          <w:b/>
          <w:color w:val="FF0000"/>
          <w:sz w:val="32"/>
        </w:rPr>
        <w:t>感谢您选择了尼康显微镜产品，</w:t>
      </w:r>
    </w:p>
    <w:p w:rsidR="001B51D6" w:rsidRDefault="000E695B" w:rsidP="001B51D6">
      <w:pPr>
        <w:rPr>
          <w:rFonts w:ascii="微软雅黑" w:eastAsia="微软雅黑" w:hAnsi="微软雅黑" w:hint="eastAsia"/>
          <w:b/>
          <w:color w:val="FF0000"/>
          <w:sz w:val="32"/>
        </w:rPr>
      </w:pPr>
      <w:r>
        <w:rPr>
          <w:rFonts w:ascii="微软雅黑" w:eastAsia="微软雅黑" w:hAnsi="微软雅黑" w:hint="eastAsia"/>
          <w:b/>
          <w:color w:val="FF0000"/>
          <w:sz w:val="32"/>
        </w:rPr>
        <w:t>尼康</w:t>
      </w:r>
      <w:r w:rsidR="001B51D6" w:rsidRPr="001B51D6">
        <w:rPr>
          <w:rFonts w:ascii="微软雅黑" w:eastAsia="微软雅黑" w:hAnsi="微软雅黑" w:hint="eastAsia"/>
          <w:b/>
          <w:color w:val="FF0000"/>
          <w:sz w:val="32"/>
        </w:rPr>
        <w:t>为您提供最为出色</w:t>
      </w:r>
      <w:r w:rsidR="0072385E">
        <w:rPr>
          <w:rFonts w:ascii="微软雅黑" w:eastAsia="微软雅黑" w:hAnsi="微软雅黑" w:hint="eastAsia"/>
          <w:b/>
          <w:color w:val="FF0000"/>
          <w:sz w:val="32"/>
        </w:rPr>
        <w:t>的</w:t>
      </w:r>
      <w:r w:rsidR="001B51D6" w:rsidRPr="001B51D6">
        <w:rPr>
          <w:rFonts w:ascii="微软雅黑" w:eastAsia="微软雅黑" w:hAnsi="微软雅黑" w:hint="eastAsia"/>
          <w:b/>
          <w:color w:val="FF0000"/>
          <w:sz w:val="32"/>
        </w:rPr>
        <w:t>显微成像技术。</w:t>
      </w:r>
    </w:p>
    <w:p w:rsidR="00F43F41" w:rsidRPr="00F6501D" w:rsidRDefault="00F43F41" w:rsidP="00F43F41">
      <w:pPr>
        <w:pStyle w:val="Heading1"/>
        <w:spacing w:before="120" w:after="120" w:line="240" w:lineRule="auto"/>
        <w:ind w:rightChars="67" w:right="141"/>
        <w:rPr>
          <w:sz w:val="24"/>
        </w:rPr>
      </w:pPr>
      <w:r>
        <w:rPr>
          <w:rFonts w:hint="eastAsia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CCA6119" wp14:editId="4AFBC2BD">
                <wp:simplePos x="0" y="0"/>
                <wp:positionH relativeFrom="column">
                  <wp:posOffset>1566545</wp:posOffset>
                </wp:positionH>
                <wp:positionV relativeFrom="paragraph">
                  <wp:posOffset>723900</wp:posOffset>
                </wp:positionV>
                <wp:extent cx="541655" cy="48895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3F41" w:rsidRPr="00B10888" w:rsidRDefault="00F43F41" w:rsidP="00F43F4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123.35pt;margin-top:57pt;width:42.65pt;height:38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" filled="f" stroked="f" strokeweight="2pt">
                <v:textbox>
                  <w:txbxContent>
                    <w:p w:rsidR="00F43F41" w:rsidRPr="00B10888" w:rsidRDefault="00F43F41" w:rsidP="00F43F41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32"/>
                        </w:rPr>
                        <w:t>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52"/>
        </w:rPr>
        <w:t>1</w:t>
      </w:r>
      <w:r w:rsidRPr="00F6501D">
        <w:rPr>
          <w:rFonts w:hint="eastAsia"/>
          <w:sz w:val="52"/>
        </w:rPr>
        <w:t>.</w:t>
      </w:r>
      <w:r>
        <w:rPr>
          <w:rFonts w:hint="eastAsia"/>
          <w:sz w:val="24"/>
        </w:rPr>
        <w:t>开关机</w:t>
      </w:r>
    </w:p>
    <w:tbl>
      <w:tblPr>
        <w:tblStyle w:val="TableGrid"/>
        <w:tblW w:w="7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3827"/>
      </w:tblGrid>
      <w:tr w:rsidR="00F43F41" w:rsidTr="00F43F41">
        <w:trPr>
          <w:trHeight w:val="3765"/>
        </w:trPr>
        <w:tc>
          <w:tcPr>
            <w:tcW w:w="3652" w:type="dxa"/>
          </w:tcPr>
          <w:p w:rsidR="00F43F41" w:rsidRDefault="00F43F41" w:rsidP="00A12B77">
            <w:pPr>
              <w:pStyle w:val="Heading1"/>
              <w:ind w:rightChars="67" w:right="141"/>
              <w:rPr>
                <w:sz w:val="52"/>
              </w:rPr>
            </w:pPr>
            <w:r>
              <w:rPr>
                <w:rFonts w:hint="eastAsia"/>
                <w:b w:val="0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3ABC8AB" wp14:editId="103DFD8C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1770380</wp:posOffset>
                      </wp:positionV>
                      <wp:extent cx="541655" cy="488950"/>
                      <wp:effectExtent l="0" t="0" r="0" b="0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3F41" w:rsidRPr="00B10888" w:rsidRDefault="00F43F41" w:rsidP="00F43F41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0000"/>
                                      <w:sz w:val="32"/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" o:spid="_x0000_s1027" style="position:absolute;left:0;text-align:left;margin-left:30.4pt;margin-top:139.4pt;width:42.65pt;height:38.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" filled="f" stroked="f" strokeweight="2pt">
                      <v:textbox>
                        <w:txbxContent>
                          <w:p w:rsidR="00F43F41" w:rsidRPr="00B10888" w:rsidRDefault="00F43F41" w:rsidP="00F43F4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32"/>
                              </w:rPr>
                              <w:t>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/>
                <w:b w:val="0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3534AAE4" wp14:editId="408CCE29">
                      <wp:simplePos x="0" y="0"/>
                      <wp:positionH relativeFrom="column">
                        <wp:posOffset>440129</wp:posOffset>
                      </wp:positionH>
                      <wp:positionV relativeFrom="paragraph">
                        <wp:posOffset>589766</wp:posOffset>
                      </wp:positionV>
                      <wp:extent cx="541655" cy="488950"/>
                      <wp:effectExtent l="0" t="0" r="0" b="0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3F41" w:rsidRPr="00B10888" w:rsidRDefault="00F43F41" w:rsidP="00F43F41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r w:rsidRPr="00B10888"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0000"/>
                                      <w:sz w:val="32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" o:spid="_x0000_s1028" style="position:absolute;left:0;text-align:left;margin-left:34.65pt;margin-top:46.45pt;width:42.65pt;height:38.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" filled="f" stroked="f" strokeweight="2pt">
                      <v:textbox>
                        <w:txbxContent>
                          <w:p w:rsidR="00F43F41" w:rsidRPr="00B10888" w:rsidRDefault="00F43F41" w:rsidP="00F43F4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32"/>
                              </w:rPr>
                            </w:pPr>
                            <w:r w:rsidRPr="00B10888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32"/>
                              </w:rPr>
                              <w:t>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4CDD2DC" wp14:editId="171F2534">
                  <wp:extent cx="904875" cy="733425"/>
                  <wp:effectExtent l="0" t="0" r="9525" b="9525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E3094B" wp14:editId="40E84E13">
                  <wp:extent cx="541655" cy="738621"/>
                  <wp:effectExtent l="0" t="0" r="0" b="4445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33" cy="74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0801D9" wp14:editId="6D3BBE97">
                  <wp:extent cx="822960" cy="1097279"/>
                  <wp:effectExtent l="0" t="0" r="0" b="8255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862" cy="1105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F43F41" w:rsidRPr="00873027" w:rsidRDefault="00F43F41" w:rsidP="00A12B77">
            <w:pPr>
              <w:numPr>
                <w:ilvl w:val="0"/>
                <w:numId w:val="8"/>
              </w:numPr>
              <w:ind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打开显微镜电源开关；</w:t>
            </w:r>
          </w:p>
          <w:p w:rsidR="00F43F41" w:rsidRPr="007A45ED" w:rsidRDefault="00F43F41" w:rsidP="00A12B77">
            <w:pPr>
              <w:numPr>
                <w:ilvl w:val="0"/>
                <w:numId w:val="8"/>
              </w:numPr>
              <w:ind w:rightChars="67" w:right="141"/>
              <w:rPr>
                <w:sz w:val="18"/>
              </w:rPr>
            </w:pPr>
            <w:r>
              <w:rPr>
                <w:rFonts w:hint="eastAsia"/>
                <w:sz w:val="20"/>
              </w:rPr>
              <w:t>打开</w:t>
            </w:r>
            <w:r w:rsidRPr="00873027">
              <w:rPr>
                <w:rFonts w:hint="eastAsia"/>
                <w:sz w:val="20"/>
              </w:rPr>
              <w:t>相机电源开关；</w:t>
            </w:r>
          </w:p>
          <w:p w:rsidR="00F43F41" w:rsidRDefault="00F43F41" w:rsidP="00A12B77">
            <w:pPr>
              <w:numPr>
                <w:ilvl w:val="0"/>
                <w:numId w:val="8"/>
              </w:numPr>
              <w:ind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打开</w:t>
            </w:r>
            <w:r w:rsidRPr="00873027">
              <w:rPr>
                <w:rFonts w:hint="eastAsia"/>
                <w:sz w:val="20"/>
              </w:rPr>
              <w:t>荧光照明电源开关</w:t>
            </w:r>
            <w:r>
              <w:rPr>
                <w:rFonts w:hint="eastAsia"/>
                <w:sz w:val="20"/>
              </w:rPr>
              <w:t>（需要荧光观察时）</w:t>
            </w:r>
            <w:r w:rsidRPr="00873027">
              <w:rPr>
                <w:rFonts w:hint="eastAsia"/>
                <w:sz w:val="20"/>
              </w:rPr>
              <w:t>；</w:t>
            </w:r>
          </w:p>
          <w:p w:rsidR="00F43F41" w:rsidRDefault="00F43F41" w:rsidP="00A12B77">
            <w:pPr>
              <w:numPr>
                <w:ilvl w:val="0"/>
                <w:numId w:val="8"/>
              </w:numPr>
              <w:ind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打开电脑和</w:t>
            </w:r>
            <w:r>
              <w:rPr>
                <w:rFonts w:hint="eastAsia"/>
                <w:sz w:val="20"/>
              </w:rPr>
              <w:t>NIS-Elements</w:t>
            </w:r>
            <w:r>
              <w:rPr>
                <w:rFonts w:hint="eastAsia"/>
                <w:sz w:val="20"/>
              </w:rPr>
              <w:t>操作软件。</w:t>
            </w:r>
          </w:p>
          <w:p w:rsidR="00F43F41" w:rsidRDefault="00F43F41" w:rsidP="00A12B77">
            <w:pPr>
              <w:ind w:rightChars="67" w:right="141"/>
              <w:rPr>
                <w:sz w:val="20"/>
              </w:rPr>
            </w:pPr>
          </w:p>
          <w:p w:rsidR="00F43F41" w:rsidRDefault="00F43F41" w:rsidP="00A12B77">
            <w:pPr>
              <w:ind w:rightChars="67" w:right="141"/>
              <w:rPr>
                <w:color w:val="FF0000"/>
                <w:sz w:val="20"/>
              </w:rPr>
            </w:pPr>
            <w:r>
              <w:rPr>
                <w:rFonts w:hint="eastAsia"/>
                <w:color w:val="FF0000"/>
                <w:sz w:val="20"/>
              </w:rPr>
              <w:t>开机时，先开硬件再开软件。</w:t>
            </w:r>
          </w:p>
          <w:p w:rsidR="00F43F41" w:rsidRDefault="00F43F41" w:rsidP="00A12B77">
            <w:pPr>
              <w:ind w:rightChars="67" w:right="141"/>
              <w:rPr>
                <w:sz w:val="20"/>
              </w:rPr>
            </w:pPr>
            <w:r>
              <w:rPr>
                <w:rFonts w:hint="eastAsia"/>
                <w:color w:val="FF0000"/>
                <w:sz w:val="20"/>
              </w:rPr>
              <w:t>关机时，先关软件再关硬件。</w:t>
            </w:r>
          </w:p>
          <w:p w:rsidR="00F43F41" w:rsidRPr="00873027" w:rsidRDefault="00F43F41" w:rsidP="00A12B77">
            <w:pPr>
              <w:ind w:rightChars="67" w:right="141"/>
              <w:rPr>
                <w:sz w:val="18"/>
              </w:rPr>
            </w:pPr>
          </w:p>
        </w:tc>
      </w:tr>
    </w:tbl>
    <w:p w:rsidR="00F43F41" w:rsidRPr="00F43F41" w:rsidRDefault="00F43F41" w:rsidP="00F43F41">
      <w:pPr>
        <w:pStyle w:val="Heading1"/>
        <w:ind w:rightChars="67" w:right="141"/>
        <w:rPr>
          <w:sz w:val="24"/>
        </w:rPr>
      </w:pPr>
      <w:r>
        <w:rPr>
          <w:rFonts w:hint="eastAsia"/>
          <w:sz w:val="52"/>
        </w:rPr>
        <w:t>2</w:t>
      </w:r>
      <w:r w:rsidRPr="00F6501D">
        <w:rPr>
          <w:rFonts w:hint="eastAsia"/>
          <w:sz w:val="52"/>
        </w:rPr>
        <w:t>.</w:t>
      </w:r>
      <w:r w:rsidRPr="00F6501D">
        <w:rPr>
          <w:rFonts w:hint="eastAsia"/>
          <w:sz w:val="24"/>
        </w:rPr>
        <w:t>显微镜</w:t>
      </w:r>
      <w:r>
        <w:rPr>
          <w:rFonts w:hint="eastAsia"/>
          <w:sz w:val="24"/>
        </w:rPr>
        <w:t>部件</w:t>
      </w:r>
      <w:r>
        <w:rPr>
          <w:rFonts w:hint="eastAsia"/>
          <w:sz w:val="24"/>
        </w:rPr>
        <w:t>说明</w:t>
      </w:r>
    </w:p>
    <w:tbl>
      <w:tblPr>
        <w:tblStyle w:val="TableGrid"/>
        <w:tblW w:w="7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3118"/>
      </w:tblGrid>
      <w:tr w:rsidR="00F43F41" w:rsidRPr="00F6501D" w:rsidTr="00A12B77">
        <w:trPr>
          <w:trHeight w:val="5099"/>
        </w:trPr>
        <w:tc>
          <w:tcPr>
            <w:tcW w:w="4361" w:type="dxa"/>
          </w:tcPr>
          <w:p w:rsidR="00F43F41" w:rsidRPr="00F6501D" w:rsidRDefault="00F43F41" w:rsidP="00A12B77">
            <w:pPr>
              <w:tabs>
                <w:tab w:val="left" w:pos="284"/>
              </w:tabs>
              <w:ind w:left="284" w:rightChars="67" w:right="141" w:hanging="284"/>
              <w:rPr>
                <w:b/>
                <w:sz w:val="20"/>
              </w:rPr>
            </w:pPr>
            <w:r w:rsidRPr="00394611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4A074FC3" wp14:editId="158BDA49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2632075</wp:posOffset>
                      </wp:positionV>
                      <wp:extent cx="541655" cy="488950"/>
                      <wp:effectExtent l="0" t="0" r="0" b="0"/>
                      <wp:wrapNone/>
                      <wp:docPr id="21" name="矩形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43F41" w:rsidRPr="002C0759" w:rsidRDefault="00F43F41" w:rsidP="00F43F41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24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394611">
                                    <w:rPr>
                                      <w:rFonts w:ascii="Cambria Math" w:eastAsia="微软雅黑" w:hAnsi="Cambria Math" w:cs="Cambria Math"/>
                                      <w:b/>
                                      <w:color w:val="FF0000"/>
                                      <w:sz w:val="24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0" o:spid="_x0000_s1029" style="position:absolute;left:0;text-align:left;margin-left:102.65pt;margin-top:207.25pt;width:42.65pt;height:38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" filled="f" stroked="f" strokeweight="2pt">
                      <v:textbox>
                        <w:txbxContent>
                          <w:p w:rsidR="00F43F41" w:rsidRPr="002C0759" w:rsidRDefault="00F43F41" w:rsidP="00F43F4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94611">
                              <w:rPr>
                                <w:rFonts w:ascii="Cambria Math" w:eastAsia="微软雅黑" w:hAnsi="Cambria Math" w:cs="Cambria Math"/>
                                <w:b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A79EF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3141F252" wp14:editId="49F9F86C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3044825</wp:posOffset>
                      </wp:positionV>
                      <wp:extent cx="541655" cy="488950"/>
                      <wp:effectExtent l="0" t="0" r="0" b="0"/>
                      <wp:wrapNone/>
                      <wp:docPr id="20" name="矩形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43F41" w:rsidRPr="002C0759" w:rsidRDefault="00F43F41" w:rsidP="00F43F41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24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394611">
                                    <w:rPr>
                                      <w:rFonts w:ascii="Cambria Math" w:eastAsia="微软雅黑" w:hAnsi="Cambria Math" w:cs="Cambria Math"/>
                                      <w:b/>
                                      <w:color w:val="FF0000"/>
                                      <w:sz w:val="24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0" style="position:absolute;left:0;text-align:left;margin-left:34pt;margin-top:239.75pt;width:42.65pt;height:38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" filled="f" stroked="f" strokeweight="2pt">
                      <v:textbox>
                        <w:txbxContent>
                          <w:p w:rsidR="00F43F41" w:rsidRPr="002C0759" w:rsidRDefault="00F43F41" w:rsidP="00F43F4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94611">
                              <w:rPr>
                                <w:rFonts w:ascii="Cambria Math" w:eastAsia="微软雅黑" w:hAnsi="Cambria Math" w:cs="Cambria Math"/>
                                <w:b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0759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15BC2FC3" wp14:editId="6F810E39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174625</wp:posOffset>
                      </wp:positionV>
                      <wp:extent cx="541655" cy="488950"/>
                      <wp:effectExtent l="0" t="0" r="0" b="0"/>
                      <wp:wrapNone/>
                      <wp:docPr id="16" name="矩形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43F41" w:rsidRPr="002C0759" w:rsidRDefault="00F43F41" w:rsidP="00F43F41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24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2C0759">
                                    <w:rPr>
                                      <w:rFonts w:ascii="Cambria Math" w:eastAsia="微软雅黑" w:hAnsi="Cambria Math" w:cs="Cambria Math"/>
                                      <w:b/>
                                      <w:color w:val="FF0000"/>
                                      <w:sz w:val="24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1" style="position:absolute;left:0;text-align:left;margin-left:81.85pt;margin-top:13.75pt;width:42.65pt;height:38.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" filled="f" stroked="f" strokeweight="2pt">
                      <v:textbox>
                        <w:txbxContent>
                          <w:p w:rsidR="00F43F41" w:rsidRPr="002C0759" w:rsidRDefault="00F43F41" w:rsidP="00F43F4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2C0759">
                              <w:rPr>
                                <w:rFonts w:ascii="Cambria Math" w:eastAsia="微软雅黑" w:hAnsi="Cambria Math" w:cs="Cambria Math"/>
                                <w:b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⑫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0759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450B9E5D" wp14:editId="69C720C9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2124075</wp:posOffset>
                      </wp:positionV>
                      <wp:extent cx="541655" cy="488950"/>
                      <wp:effectExtent l="0" t="0" r="0" b="0"/>
                      <wp:wrapNone/>
                      <wp:docPr id="15" name="矩形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43F41" w:rsidRPr="006A79EF" w:rsidRDefault="00F43F41" w:rsidP="00F43F41">
                                  <w:pPr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 w:rsidRPr="006A79EF">
                                    <w:rPr>
                                      <w:rFonts w:ascii="Cambria Math" w:eastAsia="微软雅黑" w:hAnsi="Cambria Math" w:cs="Cambria Math"/>
                                      <w:color w:val="FF0000"/>
                                      <w:sz w:val="24"/>
                                    </w:rPr>
                                    <w:t>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2" style="position:absolute;left:0;text-align:left;margin-left:120.05pt;margin-top:167.25pt;width:42.65pt;height:38.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" filled="f" stroked="f" strokeweight="2pt">
                      <v:textbox>
                        <w:txbxContent>
                          <w:p w:rsidR="00F43F41" w:rsidRPr="006A79EF" w:rsidRDefault="00F43F41" w:rsidP="00F43F4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4"/>
                              </w:rPr>
                            </w:pPr>
                            <w:r w:rsidRPr="006A79EF">
                              <w:rPr>
                                <w:rFonts w:ascii="Cambria Math" w:eastAsia="微软雅黑" w:hAnsi="Cambria Math" w:cs="Cambria Math"/>
                                <w:color w:val="FF0000"/>
                                <w:sz w:val="24"/>
                              </w:rPr>
                              <w:t>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C0759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1741B868" wp14:editId="4F4C2B26">
                      <wp:simplePos x="0" y="0"/>
                      <wp:positionH relativeFrom="column">
                        <wp:posOffset>1297305</wp:posOffset>
                      </wp:positionH>
                      <wp:positionV relativeFrom="paragraph">
                        <wp:posOffset>835025</wp:posOffset>
                      </wp:positionV>
                      <wp:extent cx="541655" cy="488950"/>
                      <wp:effectExtent l="0" t="0" r="0" b="0"/>
                      <wp:wrapNone/>
                      <wp:docPr id="13" name="矩形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43F41" w:rsidRPr="006A79EF" w:rsidRDefault="00F43F41" w:rsidP="00F43F41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⑩</w:t>
                                  </w: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3" style="position:absolute;left:0;text-align:left;margin-left:102.15pt;margin-top:65.75pt;width:42.65pt;height:38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" filled="f" stroked="f" strokeweight="2pt">
                      <v:textbox>
                        <w:txbxContent>
                          <w:p w:rsidR="00F43F41" w:rsidRPr="006A79EF" w:rsidRDefault="00F43F41" w:rsidP="00F43F4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⑩</w:t>
                            </w:r>
                            <w:r w:rsidRPr="006A79EF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F55CD"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38202194" wp14:editId="43B4FD43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619125</wp:posOffset>
                      </wp:positionV>
                      <wp:extent cx="541655" cy="488950"/>
                      <wp:effectExtent l="0" t="0" r="0" b="0"/>
                      <wp:wrapNone/>
                      <wp:docPr id="290" name="矩形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43F41" w:rsidRPr="006A79EF" w:rsidRDefault="00F43F41" w:rsidP="00F43F41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4" style="position:absolute;left:0;text-align:left;margin-left:88.7pt;margin-top:48.75pt;width:42.65pt;height:38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" filled="f" stroked="f" strokeweight="2pt">
                      <v:textbox>
                        <w:txbxContent>
                          <w:p w:rsidR="00F43F41" w:rsidRPr="006A79EF" w:rsidRDefault="00F43F41" w:rsidP="00F43F4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1164CCA8" wp14:editId="630C1049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901700</wp:posOffset>
                      </wp:positionV>
                      <wp:extent cx="541655" cy="488950"/>
                      <wp:effectExtent l="0" t="0" r="0" b="0"/>
                      <wp:wrapNone/>
                      <wp:docPr id="288" name="矩形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3F41" w:rsidRPr="006A79EF" w:rsidRDefault="00F43F41" w:rsidP="00F43F41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88" o:spid="_x0000_s1035" style="position:absolute;left:0;text-align:left;margin-left:53pt;margin-top:71pt;width:42.65pt;height:38.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" filled="f" stroked="f" strokeweight="2pt">
                      <v:textbox>
                        <w:txbxContent>
                          <w:p w:rsidR="00F43F41" w:rsidRPr="006A79EF" w:rsidRDefault="00F43F41" w:rsidP="00F43F4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60D9B6C1" wp14:editId="1B44FC15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1192530</wp:posOffset>
                      </wp:positionV>
                      <wp:extent cx="541655" cy="488950"/>
                      <wp:effectExtent l="0" t="0" r="0" b="0"/>
                      <wp:wrapNone/>
                      <wp:docPr id="289" name="矩形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3F41" w:rsidRPr="006A79EF" w:rsidRDefault="00F43F41" w:rsidP="00F43F41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89" o:spid="_x0000_s1036" style="position:absolute;left:0;text-align:left;margin-left:73.1pt;margin-top:93.9pt;width:42.65pt;height:38.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" filled="f" stroked="f" strokeweight="2pt">
                      <v:textbox>
                        <w:txbxContent>
                          <w:p w:rsidR="00F43F41" w:rsidRPr="006A79EF" w:rsidRDefault="00F43F41" w:rsidP="00F43F4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40876FAB" wp14:editId="26D3DC3F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1561465</wp:posOffset>
                      </wp:positionV>
                      <wp:extent cx="541655" cy="488950"/>
                      <wp:effectExtent l="0" t="0" r="0" b="0"/>
                      <wp:wrapNone/>
                      <wp:docPr id="479" name="矩形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3F41" w:rsidRPr="006A79EF" w:rsidRDefault="00F43F41" w:rsidP="00F43F41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79" o:spid="_x0000_s1037" style="position:absolute;left:0;text-align:left;margin-left:59.3pt;margin-top:122.95pt;width:42.65pt;height:38.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" filled="f" stroked="f" strokeweight="2pt">
                      <v:textbox>
                        <w:txbxContent>
                          <w:p w:rsidR="00F43F41" w:rsidRPr="006A79EF" w:rsidRDefault="00F43F41" w:rsidP="00F43F4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28B530A9" wp14:editId="4A1879B8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1765935</wp:posOffset>
                      </wp:positionV>
                      <wp:extent cx="541655" cy="488950"/>
                      <wp:effectExtent l="0" t="0" r="0" b="0"/>
                      <wp:wrapNone/>
                      <wp:docPr id="703" name="矩形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3F41" w:rsidRPr="006A79EF" w:rsidRDefault="00F43F41" w:rsidP="00F43F41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03" o:spid="_x0000_s1038" style="position:absolute;left:0;text-align:left;margin-left:89pt;margin-top:139.05pt;width:42.65pt;height:38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" filled="f" stroked="f" strokeweight="2pt">
                      <v:textbox>
                        <w:txbxContent>
                          <w:p w:rsidR="00F43F41" w:rsidRPr="006A79EF" w:rsidRDefault="00F43F41" w:rsidP="00F43F4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⑤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280255C5" wp14:editId="7CA13CCE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2080895</wp:posOffset>
                      </wp:positionV>
                      <wp:extent cx="463550" cy="457200"/>
                      <wp:effectExtent l="0" t="0" r="0" b="0"/>
                      <wp:wrapNone/>
                      <wp:docPr id="702" name="矩形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3F41" w:rsidRPr="006A79EF" w:rsidRDefault="00F43F41" w:rsidP="00F43F41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color w:val="FF0000"/>
                                      <w:sz w:val="28"/>
                                      <w14:shadow w14:blurRad="50800" w14:dist="38100" w14:dir="2700000" w14:sx="100000" w14:sy="100000" w14:kx="0" w14:ky="0" w14:algn="tl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02" o:spid="_x0000_s1039" style="position:absolute;left:0;text-align:left;margin-left:79.6pt;margin-top:163.85pt;width:36.5pt;height:36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" filled="f" stroked="f" strokeweight="2pt">
                      <v:textbox>
                        <w:txbxContent>
                          <w:p w:rsidR="00F43F41" w:rsidRPr="006A79EF" w:rsidRDefault="00F43F41" w:rsidP="00F43F4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color w:val="FF0000"/>
                                <w:sz w:val="28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④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50A6ADA9" wp14:editId="25610BC8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1997710</wp:posOffset>
                      </wp:positionV>
                      <wp:extent cx="541655" cy="488950"/>
                      <wp:effectExtent l="0" t="0" r="0" b="0"/>
                      <wp:wrapNone/>
                      <wp:docPr id="701" name="矩形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3F41" w:rsidRPr="006A79EF" w:rsidRDefault="00F43F41" w:rsidP="00F43F41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0000"/>
                                      <w:sz w:val="28"/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01" o:spid="_x0000_s1040" style="position:absolute;left:0;text-align:left;margin-left:88.85pt;margin-top:157.3pt;width:42.65pt;height:38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" filled="f" stroked="f" strokeweight="2pt">
                      <v:textbox>
                        <w:txbxContent>
                          <w:p w:rsidR="00F43F41" w:rsidRPr="006A79EF" w:rsidRDefault="00F43F41" w:rsidP="00F43F4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8"/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28"/>
                              </w:rPr>
                              <w:t>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170DB3E7" wp14:editId="03BB59E5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1891030</wp:posOffset>
                      </wp:positionV>
                      <wp:extent cx="541655" cy="488950"/>
                      <wp:effectExtent l="0" t="0" r="0" b="0"/>
                      <wp:wrapNone/>
                      <wp:docPr id="700" name="矩形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3F41" w:rsidRPr="006A79EF" w:rsidRDefault="00F43F41" w:rsidP="00F43F41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0000"/>
                                      <w:sz w:val="28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00" o:spid="_x0000_s1041" style="position:absolute;left:0;text-align:left;margin-left:101.9pt;margin-top:148.9pt;width:42.65pt;height:38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" filled="f" stroked="f" strokeweight="2pt">
                      <v:textbox>
                        <w:txbxContent>
                          <w:p w:rsidR="00F43F41" w:rsidRPr="006A79EF" w:rsidRDefault="00F43F41" w:rsidP="00F43F4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8"/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28"/>
                              </w:rPr>
                              <w:t>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457469C7" wp14:editId="1E0ACAFE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1767840</wp:posOffset>
                      </wp:positionV>
                      <wp:extent cx="541655" cy="488950"/>
                      <wp:effectExtent l="0" t="0" r="0" b="0"/>
                      <wp:wrapNone/>
                      <wp:docPr id="699" name="矩形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3F41" w:rsidRPr="006A79EF" w:rsidRDefault="00F43F41" w:rsidP="00F43F41">
                                  <w:pPr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6A79EF"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0000"/>
                                      <w:sz w:val="2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99" o:spid="_x0000_s1042" style="position:absolute;left:0;text-align:left;margin-left:115.7pt;margin-top:139.2pt;width:42.65pt;height:38.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" filled="f" stroked="f" strokeweight="2pt">
                      <v:textbox>
                        <w:txbxContent>
                          <w:p w:rsidR="00F43F41" w:rsidRPr="006A79EF" w:rsidRDefault="00F43F41" w:rsidP="00F43F4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8"/>
                              </w:rPr>
                            </w:pPr>
                            <w:r w:rsidRPr="006A79EF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28"/>
                              </w:rPr>
                              <w:t>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/>
                <w:b/>
                <w:sz w:val="20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F1A21A1" wp14:editId="4888EF89">
                  <wp:extent cx="1887582" cy="2430769"/>
                  <wp:effectExtent l="0" t="0" r="0" b="8255"/>
                  <wp:docPr id="674" name="Picture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558" cy="243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85A30A3" wp14:editId="4708BD33">
                  <wp:extent cx="946150" cy="887016"/>
                  <wp:effectExtent l="0" t="0" r="635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88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4F1B27" wp14:editId="36D187E7">
                  <wp:extent cx="897255" cy="905883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27" cy="90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F43F41" w:rsidRDefault="00F43F41" w:rsidP="00A12B77">
            <w:pPr>
              <w:ind w:rightChars="67" w:right="141"/>
              <w:rPr>
                <w:b/>
                <w:sz w:val="20"/>
              </w:rPr>
            </w:pPr>
            <w:r w:rsidRPr="009D731B">
              <w:rPr>
                <w:rFonts w:hint="eastAsia"/>
                <w:b/>
                <w:sz w:val="20"/>
              </w:rPr>
              <w:t>显微镜</w:t>
            </w:r>
            <w:r>
              <w:rPr>
                <w:rFonts w:hint="eastAsia"/>
                <w:b/>
                <w:sz w:val="20"/>
              </w:rPr>
              <w:t>各部件</w:t>
            </w:r>
            <w:r w:rsidRPr="009D731B">
              <w:rPr>
                <w:rFonts w:hint="eastAsia"/>
                <w:b/>
                <w:sz w:val="20"/>
              </w:rPr>
              <w:t>示意图：</w:t>
            </w:r>
          </w:p>
          <w:p w:rsidR="00F43F41" w:rsidRPr="009D731B" w:rsidRDefault="00F43F41" w:rsidP="00A12B77">
            <w:pPr>
              <w:ind w:rightChars="67" w:right="141"/>
              <w:rPr>
                <w:b/>
                <w:sz w:val="20"/>
              </w:rPr>
            </w:pPr>
          </w:p>
          <w:p w:rsidR="00F43F41" w:rsidRPr="00BE04CC" w:rsidRDefault="00F43F41" w:rsidP="00A12B77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显微镜电源开关；</w:t>
            </w:r>
          </w:p>
          <w:p w:rsidR="00F43F41" w:rsidRDefault="00F43F41" w:rsidP="00A12B77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色温片（</w:t>
            </w:r>
            <w:r>
              <w:rPr>
                <w:rFonts w:hint="eastAsia"/>
                <w:sz w:val="20"/>
              </w:rPr>
              <w:t>NCB</w:t>
            </w:r>
            <w:r>
              <w:rPr>
                <w:rFonts w:hint="eastAsia"/>
                <w:sz w:val="20"/>
              </w:rPr>
              <w:t>）和减光片（</w:t>
            </w:r>
            <w:r>
              <w:rPr>
                <w:rFonts w:hint="eastAsia"/>
                <w:sz w:val="20"/>
              </w:rPr>
              <w:t>ND</w:t>
            </w:r>
            <w:r>
              <w:rPr>
                <w:rFonts w:hint="eastAsia"/>
                <w:sz w:val="20"/>
              </w:rPr>
              <w:t>）组；</w:t>
            </w:r>
          </w:p>
          <w:p w:rsidR="00F43F41" w:rsidRDefault="00F43F41" w:rsidP="00A12B77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透射光</w:t>
            </w:r>
            <w:r w:rsidRPr="009D731B">
              <w:rPr>
                <w:rFonts w:hint="eastAsia"/>
                <w:sz w:val="20"/>
              </w:rPr>
              <w:t>视场光阑；</w:t>
            </w:r>
          </w:p>
          <w:p w:rsidR="00F43F41" w:rsidRDefault="00F43F41" w:rsidP="00A12B77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一键拍照按钮；</w:t>
            </w:r>
          </w:p>
          <w:p w:rsidR="00F43F41" w:rsidRPr="009D731B" w:rsidRDefault="00F43F41" w:rsidP="00A12B77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调焦</w:t>
            </w:r>
            <w:r w:rsidRPr="009D731B">
              <w:rPr>
                <w:rFonts w:hint="eastAsia"/>
                <w:sz w:val="20"/>
              </w:rPr>
              <w:t>旋钮；</w:t>
            </w:r>
          </w:p>
          <w:p w:rsidR="00F43F41" w:rsidRPr="00B10888" w:rsidRDefault="00F43F41" w:rsidP="00A12B77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聚光镜转盘；</w:t>
            </w:r>
          </w:p>
          <w:p w:rsidR="00F43F41" w:rsidRPr="00915FCE" w:rsidRDefault="00F43F41" w:rsidP="00A12B77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 w:rsidRPr="00915FCE">
              <w:rPr>
                <w:rFonts w:hint="eastAsia"/>
                <w:sz w:val="20"/>
              </w:rPr>
              <w:t>物镜切换</w:t>
            </w:r>
            <w:r>
              <w:rPr>
                <w:rFonts w:hint="eastAsia"/>
                <w:sz w:val="20"/>
              </w:rPr>
              <w:t>；</w:t>
            </w:r>
          </w:p>
          <w:p w:rsidR="00F43F41" w:rsidRPr="009D731B" w:rsidRDefault="00F43F41" w:rsidP="00A12B77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荧光滤色块转盘；</w:t>
            </w:r>
          </w:p>
          <w:p w:rsidR="00F43F41" w:rsidRPr="009D731B" w:rsidRDefault="00F43F41" w:rsidP="00A12B77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光路切换杆（或旋钮）</w:t>
            </w:r>
            <w:r w:rsidRPr="009D731B">
              <w:rPr>
                <w:rFonts w:hint="eastAsia"/>
                <w:sz w:val="20"/>
              </w:rPr>
              <w:t>；</w:t>
            </w:r>
          </w:p>
          <w:p w:rsidR="00F43F41" w:rsidRDefault="00F43F41" w:rsidP="00A12B77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荧光孔径光阑和视场光阑；</w:t>
            </w:r>
          </w:p>
          <w:p w:rsidR="00F43F41" w:rsidRDefault="00F43F41" w:rsidP="00A12B77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控制面板；</w:t>
            </w:r>
          </w:p>
          <w:p w:rsidR="00F43F41" w:rsidRDefault="00F43F41" w:rsidP="00A12B77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相机；</w:t>
            </w:r>
          </w:p>
          <w:p w:rsidR="00F43F41" w:rsidRDefault="00F43F41" w:rsidP="00A12B77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透射照明开关和亮度调节；</w:t>
            </w:r>
          </w:p>
          <w:p w:rsidR="00F43F41" w:rsidRDefault="00F43F41" w:rsidP="00A12B77">
            <w:pPr>
              <w:numPr>
                <w:ilvl w:val="2"/>
                <w:numId w:val="25"/>
              </w:numPr>
              <w:adjustRightInd w:val="0"/>
              <w:snapToGrid w:val="0"/>
              <w:spacing w:line="276" w:lineRule="auto"/>
              <w:ind w:left="459" w:rightChars="67" w:right="141" w:hanging="425"/>
              <w:rPr>
                <w:sz w:val="20"/>
              </w:rPr>
            </w:pPr>
            <w:r>
              <w:rPr>
                <w:rFonts w:hint="eastAsia"/>
                <w:sz w:val="20"/>
              </w:rPr>
              <w:t>荧光减光片组。</w:t>
            </w:r>
          </w:p>
          <w:p w:rsidR="00F43F41" w:rsidRPr="009D731B" w:rsidRDefault="00F43F41" w:rsidP="00A12B77">
            <w:pPr>
              <w:adjustRightInd w:val="0"/>
              <w:snapToGrid w:val="0"/>
              <w:spacing w:line="276" w:lineRule="auto"/>
              <w:ind w:left="459" w:rightChars="67" w:right="141"/>
              <w:rPr>
                <w:sz w:val="20"/>
              </w:rPr>
            </w:pPr>
          </w:p>
          <w:p w:rsidR="00F43F41" w:rsidRPr="00B10888" w:rsidRDefault="00F43F41" w:rsidP="00A12B77">
            <w:pPr>
              <w:ind w:left="174" w:rightChars="67" w:right="141"/>
              <w:rPr>
                <w:sz w:val="20"/>
              </w:rPr>
            </w:pPr>
          </w:p>
        </w:tc>
      </w:tr>
    </w:tbl>
    <w:p w:rsidR="00E94490" w:rsidRPr="00F43F41" w:rsidRDefault="00BB433F" w:rsidP="00F43F41">
      <w:pPr>
        <w:pStyle w:val="Heading5"/>
        <w:ind w:rightChars="67" w:right="141"/>
        <w:rPr>
          <w:sz w:val="24"/>
        </w:rPr>
      </w:pPr>
      <w:r w:rsidRPr="00E94490">
        <w:rPr>
          <w:rFonts w:hint="eastAsia"/>
          <w:noProof/>
          <w:sz w:val="56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3AA1739" wp14:editId="3F49B7E7">
                <wp:simplePos x="0" y="0"/>
                <wp:positionH relativeFrom="column">
                  <wp:posOffset>5842635</wp:posOffset>
                </wp:positionH>
                <wp:positionV relativeFrom="paragraph">
                  <wp:posOffset>-20320</wp:posOffset>
                </wp:positionV>
                <wp:extent cx="0" cy="9207263"/>
                <wp:effectExtent l="0" t="0" r="19050" b="13335"/>
                <wp:wrapNone/>
                <wp:docPr id="637" name="直接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0726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637" o:spid="_x0000_s1026" style="position:absolute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0.05pt,-1.6pt" to="460.05pt,7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" strokecolor="#8db3e2 [1311]"/>
            </w:pict>
          </mc:Fallback>
        </mc:AlternateContent>
      </w:r>
      <w:r w:rsidR="00E94490" w:rsidRPr="00E94490">
        <w:rPr>
          <w:rFonts w:hint="eastAsia"/>
          <w:sz w:val="52"/>
        </w:rPr>
        <w:t>3.</w:t>
      </w:r>
      <w:r w:rsidR="001F4DEA" w:rsidRPr="00E94490">
        <w:rPr>
          <w:rFonts w:hint="eastAsia"/>
          <w:sz w:val="24"/>
        </w:rPr>
        <w:t>显微镜</w:t>
      </w:r>
      <w:r w:rsidR="00E94490">
        <w:rPr>
          <w:rFonts w:hint="eastAsia"/>
          <w:sz w:val="24"/>
        </w:rPr>
        <w:t>状态确认</w:t>
      </w:r>
    </w:p>
    <w:tbl>
      <w:tblPr>
        <w:tblStyle w:val="TableGrid"/>
        <w:tblpPr w:leftFromText="180" w:rightFromText="180" w:vertAnchor="text" w:tblpY="1"/>
        <w:tblOverlap w:val="never"/>
        <w:tblW w:w="89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828"/>
      </w:tblGrid>
      <w:tr w:rsidR="001B51D6" w:rsidRPr="00F6501D" w:rsidTr="00400403">
        <w:trPr>
          <w:trHeight w:val="4969"/>
        </w:trPr>
        <w:tc>
          <w:tcPr>
            <w:tcW w:w="5103" w:type="dxa"/>
          </w:tcPr>
          <w:p w:rsidR="001B51D6" w:rsidRPr="00F6501D" w:rsidRDefault="0043195E" w:rsidP="00E94490">
            <w:pPr>
              <w:ind w:rightChars="67" w:right="14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4E0C594F" wp14:editId="4ACB0EE7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2535555</wp:posOffset>
                      </wp:positionV>
                      <wp:extent cx="647700" cy="114300"/>
                      <wp:effectExtent l="76200" t="76200" r="76200" b="114300"/>
                      <wp:wrapNone/>
                      <wp:docPr id="452" name="直接箭头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770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4" o:spid="_x0000_s1026" type="#_x0000_t32" style="position:absolute;margin-left:122.45pt;margin-top:199.65pt;width:51pt;height:9pt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6976E40F" wp14:editId="11180B7D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1133475</wp:posOffset>
                      </wp:positionV>
                      <wp:extent cx="426720" cy="129540"/>
                      <wp:effectExtent l="76200" t="76200" r="68580" b="99060"/>
                      <wp:wrapNone/>
                      <wp:docPr id="4" name="直接箭头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6720" cy="12954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chemeClr val="bg1"/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" o:spid="_x0000_s1026" type="#_x0000_t32" style="position:absolute;margin-left:94.25pt;margin-top:89.25pt;width:33.6pt;height:10.2pt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" strokecolor="red" strokeweight="3pt">
                      <v:stroke endarrow="block"/>
                      <v:shadow on="t" type="perspective" color="white [3212]" offset="0,0" matrix="68157f,,,68157f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27D6D6F" wp14:editId="00DC2FEB">
                      <wp:simplePos x="0" y="0"/>
                      <wp:positionH relativeFrom="column">
                        <wp:posOffset>2479675</wp:posOffset>
                      </wp:positionH>
                      <wp:positionV relativeFrom="paragraph">
                        <wp:posOffset>1779270</wp:posOffset>
                      </wp:positionV>
                      <wp:extent cx="190500" cy="274320"/>
                      <wp:effectExtent l="76200" t="76200" r="95250" b="87630"/>
                      <wp:wrapNone/>
                      <wp:docPr id="11" name="直接箭头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274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" o:spid="_x0000_s1026" type="#_x0000_t32" style="position:absolute;margin-left:195.25pt;margin-top:140.1pt;width:15pt;height:21.6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1A26EFC3" wp14:editId="62C8D7D1">
                      <wp:simplePos x="0" y="0"/>
                      <wp:positionH relativeFrom="column">
                        <wp:posOffset>2720975</wp:posOffset>
                      </wp:positionH>
                      <wp:positionV relativeFrom="paragraph">
                        <wp:posOffset>1767840</wp:posOffset>
                      </wp:positionV>
                      <wp:extent cx="342900" cy="287655"/>
                      <wp:effectExtent l="76200" t="76200" r="57150" b="74295"/>
                      <wp:wrapNone/>
                      <wp:docPr id="10" name="直接箭头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287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" o:spid="_x0000_s1026" type="#_x0000_t32" style="position:absolute;margin-left:214.25pt;margin-top:139.2pt;width:27pt;height:22.65pt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 w:rsidR="00400403">
              <w:rPr>
                <w:rFonts w:hint="eastAsia"/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3119" behindDoc="0" locked="0" layoutInCell="1" allowOverlap="1" wp14:anchorId="052825C2" wp14:editId="703D3FCB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1546860</wp:posOffset>
                      </wp:positionV>
                      <wp:extent cx="467360" cy="222885"/>
                      <wp:effectExtent l="0" t="0" r="27940" b="24765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360" cy="22288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39C" w:rsidRPr="0096239C" w:rsidRDefault="0096239C" w:rsidP="0096239C">
                                  <w:pPr>
                                    <w:adjustRightInd w:val="0"/>
                                    <w:snapToGrid w:val="0"/>
                                    <w:spacing w:before="100" w:beforeAutospacing="1" w:after="100" w:afterAutospacing="1" w:line="180" w:lineRule="auto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4" o:spid="_x0000_s1043" style="position:absolute;left:0;text-align:left;margin-left:173.2pt;margin-top:121.8pt;width:36.8pt;height:17.55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" fillcolor="white [3201]" strokecolor="#c0504d [3205]" strokeweight=".25pt">
                      <v:textbox>
                        <w:txbxContent>
                          <w:p w:rsidR="0096239C" w:rsidRPr="0096239C" w:rsidRDefault="0096239C" w:rsidP="0096239C">
                            <w:pPr>
                              <w:adjustRightInd w:val="0"/>
                              <w:snapToGrid w:val="0"/>
                              <w:spacing w:before="100" w:beforeAutospacing="1" w:after="100" w:afterAutospacing="1" w:line="180" w:lineRule="auto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ND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00403">
              <w:rPr>
                <w:rFonts w:hint="eastAsia"/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8C5310D" wp14:editId="3FF7A58D">
                      <wp:simplePos x="0" y="0"/>
                      <wp:positionH relativeFrom="column">
                        <wp:posOffset>2720975</wp:posOffset>
                      </wp:positionH>
                      <wp:positionV relativeFrom="paragraph">
                        <wp:posOffset>1545590</wp:posOffset>
                      </wp:positionV>
                      <wp:extent cx="520700" cy="222885"/>
                      <wp:effectExtent l="0" t="0" r="12700" b="2476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700" cy="22288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239C" w:rsidRPr="0096239C" w:rsidRDefault="0096239C" w:rsidP="0096239C">
                                  <w:pPr>
                                    <w:adjustRightInd w:val="0"/>
                                    <w:snapToGrid w:val="0"/>
                                    <w:spacing w:before="100" w:beforeAutospacing="1" w:after="100" w:afterAutospacing="1" w:line="180" w:lineRule="auto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NCB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2" o:spid="_x0000_s1044" style="position:absolute;left:0;text-align:left;margin-left:214.25pt;margin-top:121.7pt;width:41pt;height:17.5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" fillcolor="white [3201]" strokecolor="#c0504d [3205]" strokeweight=".25pt">
                      <v:textbox>
                        <w:txbxContent>
                          <w:p w:rsidR="0096239C" w:rsidRPr="0096239C" w:rsidRDefault="0096239C" w:rsidP="0096239C">
                            <w:pPr>
                              <w:adjustRightInd w:val="0"/>
                              <w:snapToGrid w:val="0"/>
                              <w:spacing w:before="100" w:beforeAutospacing="1" w:after="100" w:afterAutospacing="1" w:line="180" w:lineRule="auto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NCB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44430">
              <w:rPr>
                <w:noProof/>
              </w:rPr>
              <w:drawing>
                <wp:inline distT="0" distB="0" distL="0" distR="0" wp14:anchorId="7F170885" wp14:editId="31AECC68">
                  <wp:extent cx="4154085" cy="2933342"/>
                  <wp:effectExtent l="0" t="0" r="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712" cy="293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F50D0" w:rsidRDefault="003E2B04" w:rsidP="001F50D0">
            <w:pPr>
              <w:ind w:rightChars="67" w:right="141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聚光器</w:t>
            </w:r>
            <w:r w:rsidR="001F50D0">
              <w:rPr>
                <w:rFonts w:hint="eastAsia"/>
                <w:b/>
                <w:sz w:val="28"/>
              </w:rPr>
              <w:t>最佳位置</w:t>
            </w:r>
            <w:r>
              <w:rPr>
                <w:rFonts w:hint="eastAsia"/>
                <w:b/>
                <w:sz w:val="28"/>
              </w:rPr>
              <w:t>确认</w:t>
            </w:r>
          </w:p>
          <w:p w:rsidR="005B6BB8" w:rsidRPr="00E94490" w:rsidRDefault="001F50D0" w:rsidP="001F50D0">
            <w:pPr>
              <w:ind w:rightChars="67" w:right="141"/>
              <w:rPr>
                <w:sz w:val="20"/>
              </w:rPr>
            </w:pPr>
            <w:r w:rsidRPr="00E94490">
              <w:rPr>
                <w:rFonts w:hint="eastAsia"/>
                <w:sz w:val="20"/>
              </w:rPr>
              <w:t>高倍镜观察时聚光镜位置十分关键！</w:t>
            </w:r>
            <w:r w:rsidR="003E2B04">
              <w:rPr>
                <w:rFonts w:hint="eastAsia"/>
                <w:sz w:val="20"/>
              </w:rPr>
              <w:t>装机时工程师已调节好</w:t>
            </w:r>
            <w:r w:rsidR="003E2B04">
              <w:rPr>
                <w:rFonts w:hint="eastAsia"/>
                <w:sz w:val="20"/>
              </w:rPr>
              <w:t>。</w:t>
            </w:r>
            <w:bookmarkStart w:id="0" w:name="_GoBack"/>
            <w:bookmarkEnd w:id="0"/>
          </w:p>
          <w:p w:rsidR="001B51D6" w:rsidRPr="001B51D6" w:rsidRDefault="001B51D6" w:rsidP="00400403">
            <w:pPr>
              <w:spacing w:before="240"/>
              <w:ind w:rightChars="67" w:right="141"/>
              <w:rPr>
                <w:b/>
                <w:sz w:val="28"/>
              </w:rPr>
            </w:pPr>
            <w:r w:rsidRPr="001B51D6">
              <w:rPr>
                <w:rFonts w:hint="eastAsia"/>
                <w:b/>
                <w:sz w:val="28"/>
              </w:rPr>
              <w:t>明场滤光片位置确认</w:t>
            </w:r>
          </w:p>
          <w:p w:rsidR="0096239C" w:rsidRDefault="0096239C" w:rsidP="00E94490">
            <w:pPr>
              <w:ind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如图确认滤光片位置。</w:t>
            </w:r>
          </w:p>
          <w:p w:rsidR="0096239C" w:rsidRDefault="00144430" w:rsidP="00E94490">
            <w:pPr>
              <w:ind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打入</w:t>
            </w:r>
            <w:r w:rsidR="0096239C">
              <w:rPr>
                <w:rFonts w:hint="eastAsia"/>
                <w:sz w:val="20"/>
              </w:rPr>
              <w:t>NCB</w:t>
            </w:r>
            <w:r w:rsidR="005B6BB8">
              <w:rPr>
                <w:rFonts w:hint="eastAsia"/>
                <w:sz w:val="20"/>
              </w:rPr>
              <w:t>片</w:t>
            </w:r>
            <w:r w:rsidR="0096239C">
              <w:rPr>
                <w:rFonts w:hint="eastAsia"/>
                <w:sz w:val="20"/>
              </w:rPr>
              <w:t>，会使照明更接近自然光；</w:t>
            </w:r>
          </w:p>
          <w:p w:rsidR="0096239C" w:rsidRDefault="0096239C" w:rsidP="00E94490">
            <w:pPr>
              <w:ind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打入</w:t>
            </w:r>
            <w:r>
              <w:rPr>
                <w:rFonts w:hint="eastAsia"/>
                <w:sz w:val="20"/>
              </w:rPr>
              <w:t>ND</w:t>
            </w:r>
            <w:r w:rsidR="005B6BB8">
              <w:rPr>
                <w:rFonts w:hint="eastAsia"/>
                <w:sz w:val="20"/>
              </w:rPr>
              <w:t>片，明场</w:t>
            </w:r>
            <w:r>
              <w:rPr>
                <w:rFonts w:hint="eastAsia"/>
                <w:sz w:val="20"/>
              </w:rPr>
              <w:t>照明会减弱；</w:t>
            </w:r>
          </w:p>
          <w:p w:rsidR="001B51D6" w:rsidRDefault="0096239C" w:rsidP="00E94490">
            <w:pPr>
              <w:ind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可根据实际情况调整滤光片的选择。</w:t>
            </w:r>
            <w:r w:rsidR="001B51D6" w:rsidRPr="00F6501D">
              <w:rPr>
                <w:sz w:val="20"/>
              </w:rPr>
              <w:t xml:space="preserve"> </w:t>
            </w:r>
          </w:p>
          <w:p w:rsidR="00E94490" w:rsidRDefault="00E94490" w:rsidP="00E94490">
            <w:pPr>
              <w:ind w:rightChars="67" w:right="141"/>
              <w:rPr>
                <w:sz w:val="20"/>
              </w:rPr>
            </w:pPr>
          </w:p>
          <w:p w:rsidR="00E94490" w:rsidRPr="00F6501D" w:rsidRDefault="005B6BB8" w:rsidP="001F50D0">
            <w:pPr>
              <w:ind w:rightChars="67" w:right="141"/>
              <w:rPr>
                <w:sz w:val="20"/>
              </w:rPr>
            </w:pPr>
            <w:r w:rsidRPr="005B6BB8">
              <w:rPr>
                <w:rFonts w:hint="eastAsia"/>
                <w:b/>
                <w:sz w:val="28"/>
              </w:rPr>
              <w:t>调节</w:t>
            </w:r>
            <w:r>
              <w:rPr>
                <w:rFonts w:hint="eastAsia"/>
                <w:b/>
                <w:sz w:val="28"/>
              </w:rPr>
              <w:t>视场光阑到合适大小</w:t>
            </w:r>
          </w:p>
        </w:tc>
      </w:tr>
      <w:tr w:rsidR="00B30C64" w:rsidRPr="00F6501D" w:rsidTr="00144430">
        <w:trPr>
          <w:trHeight w:val="6601"/>
        </w:trPr>
        <w:tc>
          <w:tcPr>
            <w:tcW w:w="5103" w:type="dxa"/>
          </w:tcPr>
          <w:p w:rsidR="00B30C64" w:rsidRPr="00F6501D" w:rsidRDefault="00400403" w:rsidP="00E94490">
            <w:pPr>
              <w:ind w:rightChars="67" w:right="14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4A95C763" wp14:editId="6F0F0A76">
                      <wp:simplePos x="0" y="0"/>
                      <wp:positionH relativeFrom="column">
                        <wp:posOffset>2718435</wp:posOffset>
                      </wp:positionH>
                      <wp:positionV relativeFrom="paragraph">
                        <wp:posOffset>2207895</wp:posOffset>
                      </wp:positionV>
                      <wp:extent cx="429260" cy="114300"/>
                      <wp:effectExtent l="76200" t="76200" r="66040" b="114300"/>
                      <wp:wrapNone/>
                      <wp:docPr id="453" name="直接箭头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926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" o:spid="_x0000_s1026" type="#_x0000_t32" style="position:absolute;margin-left:214.05pt;margin-top:173.85pt;width:33.8pt;height:9pt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 w:rsidR="005B6BB8" w:rsidRPr="005B6BB8">
              <w:rPr>
                <w:rFonts w:hint="eastAsia"/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0ECAB03D" wp14:editId="10D7D99F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716280</wp:posOffset>
                      </wp:positionV>
                      <wp:extent cx="467360" cy="222885"/>
                      <wp:effectExtent l="0" t="0" r="27940" b="24765"/>
                      <wp:wrapNone/>
                      <wp:docPr id="451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360" cy="2228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B6BB8" w:rsidRPr="0096239C" w:rsidRDefault="005B6BB8" w:rsidP="005B6BB8">
                                  <w:pPr>
                                    <w:adjustRightInd w:val="0"/>
                                    <w:snapToGrid w:val="0"/>
                                    <w:spacing w:before="100" w:beforeAutospacing="1" w:after="100" w:afterAutospacing="1" w:line="180" w:lineRule="auto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5" style="position:absolute;left:0;text-align:left;margin-left:9.2pt;margin-top:56.4pt;width:36.8pt;height:17.5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" fillcolor="window" strokecolor="#c0504d" strokeweight=".25pt">
                      <v:textbox>
                        <w:txbxContent>
                          <w:p w:rsidR="005B6BB8" w:rsidRPr="0096239C" w:rsidRDefault="005B6BB8" w:rsidP="005B6BB8">
                            <w:pPr>
                              <w:adjustRightInd w:val="0"/>
                              <w:snapToGrid w:val="0"/>
                              <w:spacing w:before="100" w:beforeAutospacing="1" w:after="100" w:afterAutospacing="1" w:line="180" w:lineRule="auto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ND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30C64" w:rsidRPr="00F6501D">
              <w:rPr>
                <w:sz w:val="20"/>
              </w:rPr>
              <w:t xml:space="preserve"> </w:t>
            </w:r>
            <w:r w:rsidR="005B6BB8">
              <w:rPr>
                <w:noProof/>
              </w:rPr>
              <w:drawing>
                <wp:inline distT="0" distB="0" distL="0" distR="0" wp14:anchorId="045EC62C" wp14:editId="42E546A6">
                  <wp:extent cx="3130278" cy="3401613"/>
                  <wp:effectExtent l="0" t="0" r="0" b="889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353" cy="340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30C64" w:rsidRDefault="005B6BB8" w:rsidP="00E94490">
            <w:pPr>
              <w:ind w:rightChars="67" w:right="141"/>
              <w:rPr>
                <w:b/>
                <w:sz w:val="28"/>
              </w:rPr>
            </w:pPr>
            <w:r w:rsidRPr="005B6BB8">
              <w:rPr>
                <w:rFonts w:hint="eastAsia"/>
                <w:b/>
                <w:sz w:val="28"/>
              </w:rPr>
              <w:t>荧光减光片位置确认</w:t>
            </w:r>
          </w:p>
          <w:p w:rsidR="005B6BB8" w:rsidRDefault="005B6BB8" w:rsidP="005B6BB8">
            <w:pPr>
              <w:ind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打入</w:t>
            </w:r>
            <w:r>
              <w:rPr>
                <w:rFonts w:hint="eastAsia"/>
                <w:sz w:val="20"/>
              </w:rPr>
              <w:t>ND</w:t>
            </w:r>
            <w:r>
              <w:rPr>
                <w:rFonts w:hint="eastAsia"/>
                <w:sz w:val="20"/>
              </w:rPr>
              <w:t>片，荧光照明会减弱；</w:t>
            </w:r>
          </w:p>
          <w:p w:rsidR="005B6BB8" w:rsidRDefault="005B6BB8" w:rsidP="00E94490">
            <w:pPr>
              <w:ind w:rightChars="67" w:right="141"/>
              <w:rPr>
                <w:b/>
                <w:sz w:val="28"/>
              </w:rPr>
            </w:pPr>
          </w:p>
          <w:p w:rsidR="005B6BB8" w:rsidRDefault="005B6BB8" w:rsidP="00E94490">
            <w:pPr>
              <w:ind w:rightChars="67" w:right="141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聚光镜前透镜位置确认</w:t>
            </w:r>
          </w:p>
          <w:p w:rsidR="005B6BB8" w:rsidRDefault="00400403" w:rsidP="005B6BB8">
            <w:pPr>
              <w:ind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明场观察方式下，</w:t>
            </w:r>
            <w:r w:rsidR="005B6BB8" w:rsidRPr="005B6BB8">
              <w:rPr>
                <w:rFonts w:hint="eastAsia"/>
                <w:sz w:val="20"/>
              </w:rPr>
              <w:t>使用</w:t>
            </w:r>
            <w:r w:rsidR="005B6BB8" w:rsidRPr="005B6BB8">
              <w:rPr>
                <w:rFonts w:hint="eastAsia"/>
                <w:sz w:val="20"/>
              </w:rPr>
              <w:t>4X</w:t>
            </w:r>
            <w:r w:rsidR="005B6BB8" w:rsidRPr="005B6BB8">
              <w:rPr>
                <w:rFonts w:hint="eastAsia"/>
                <w:sz w:val="20"/>
              </w:rPr>
              <w:t>或以下倍数物镜时</w:t>
            </w:r>
            <w:r>
              <w:rPr>
                <w:rFonts w:hint="eastAsia"/>
                <w:sz w:val="20"/>
              </w:rPr>
              <w:t>，拨动手柄将</w:t>
            </w:r>
            <w:r w:rsidR="005B6BB8" w:rsidRPr="005B6BB8">
              <w:rPr>
                <w:rFonts w:hint="eastAsia"/>
                <w:sz w:val="20"/>
              </w:rPr>
              <w:t>前透镜移入光路，使用</w:t>
            </w:r>
            <w:r w:rsidR="005B6BB8" w:rsidRPr="005B6BB8">
              <w:rPr>
                <w:rFonts w:hint="eastAsia"/>
                <w:sz w:val="20"/>
              </w:rPr>
              <w:t>10X</w:t>
            </w:r>
            <w:r w:rsidR="005B6BB8" w:rsidRPr="005B6BB8">
              <w:rPr>
                <w:rFonts w:hint="eastAsia"/>
                <w:sz w:val="20"/>
              </w:rPr>
              <w:t>或以上物镜时前透镜移出光路。</w:t>
            </w:r>
          </w:p>
          <w:p w:rsidR="00400403" w:rsidRDefault="00400403" w:rsidP="005B6BB8">
            <w:pPr>
              <w:ind w:rightChars="67" w:right="141"/>
              <w:rPr>
                <w:sz w:val="20"/>
              </w:rPr>
            </w:pPr>
          </w:p>
          <w:p w:rsidR="00400403" w:rsidRPr="005B6BB8" w:rsidRDefault="00400403" w:rsidP="005B6BB8">
            <w:pPr>
              <w:ind w:rightChars="67" w:right="141"/>
              <w:rPr>
                <w:b/>
                <w:sz w:val="28"/>
              </w:rPr>
            </w:pPr>
            <w:r>
              <w:rPr>
                <w:rFonts w:hint="eastAsia"/>
                <w:sz w:val="20"/>
              </w:rPr>
              <w:t>荧光观察方式下，将前透镜移出光路。</w:t>
            </w:r>
          </w:p>
        </w:tc>
      </w:tr>
    </w:tbl>
    <w:p w:rsidR="00D31EE4" w:rsidRPr="00E94490" w:rsidRDefault="00E86405" w:rsidP="00E94490">
      <w:pPr>
        <w:pStyle w:val="Heading5"/>
        <w:ind w:rightChars="67" w:right="141"/>
        <w:rPr>
          <w:sz w:val="52"/>
        </w:rPr>
      </w:pPr>
      <w:r w:rsidRPr="00F6501D">
        <w:rPr>
          <w:rFonts w:hint="eastAsia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0D41EC6" wp14:editId="14AD9548">
                <wp:simplePos x="0" y="0"/>
                <wp:positionH relativeFrom="column">
                  <wp:posOffset>5591175</wp:posOffset>
                </wp:positionH>
                <wp:positionV relativeFrom="paragraph">
                  <wp:posOffset>48260</wp:posOffset>
                </wp:positionV>
                <wp:extent cx="0" cy="9220911"/>
                <wp:effectExtent l="0" t="0" r="19050" b="18415"/>
                <wp:wrapNone/>
                <wp:docPr id="640" name="直接连接符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2091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640" o:spid="_x0000_s1026" style="position:absolute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0.25pt,3.8pt" to="440.25pt,7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" strokecolor="#8db3e2 [1311]"/>
            </w:pict>
          </mc:Fallback>
        </mc:AlternateContent>
      </w:r>
      <w:r w:rsidR="00E94490">
        <w:rPr>
          <w:rFonts w:hint="eastAsia"/>
          <w:sz w:val="52"/>
        </w:rPr>
        <w:t>4</w:t>
      </w:r>
      <w:r w:rsidR="00D31EE4" w:rsidRPr="00F6501D">
        <w:rPr>
          <w:rFonts w:hint="eastAsia"/>
          <w:sz w:val="52"/>
        </w:rPr>
        <w:t>.</w:t>
      </w:r>
      <w:r w:rsidR="00E94490">
        <w:rPr>
          <w:rFonts w:hint="eastAsia"/>
        </w:rPr>
        <w:t>观察方式</w:t>
      </w:r>
    </w:p>
    <w:p w:rsidR="003E2B04" w:rsidRPr="00F6501D" w:rsidRDefault="003E2B04" w:rsidP="003E2B04">
      <w:pPr>
        <w:pStyle w:val="Heading5"/>
        <w:spacing w:before="120" w:after="120" w:line="377" w:lineRule="auto"/>
        <w:ind w:rightChars="67" w:right="141"/>
      </w:pPr>
      <w:r>
        <w:rPr>
          <w:rFonts w:hint="eastAsia"/>
        </w:rPr>
        <w:t>4</w:t>
      </w:r>
      <w:r w:rsidRPr="00D31EE4">
        <w:rPr>
          <w:rFonts w:hint="eastAsia"/>
        </w:rPr>
        <w:t>.1</w:t>
      </w:r>
      <w:r>
        <w:rPr>
          <w:rFonts w:hint="eastAsia"/>
          <w:sz w:val="22"/>
          <w:szCs w:val="22"/>
        </w:rPr>
        <w:t>明</w:t>
      </w:r>
      <w:r w:rsidRPr="00F459C0">
        <w:rPr>
          <w:rFonts w:hint="eastAsia"/>
          <w:sz w:val="22"/>
          <w:szCs w:val="22"/>
        </w:rPr>
        <w:t>场</w:t>
      </w:r>
      <w:r>
        <w:rPr>
          <w:rFonts w:hint="eastAsia"/>
          <w:sz w:val="22"/>
          <w:szCs w:val="22"/>
        </w:rPr>
        <w:t>观察（适用于</w:t>
      </w:r>
      <w:r>
        <w:rPr>
          <w:rFonts w:hint="eastAsia"/>
          <w:sz w:val="22"/>
          <w:szCs w:val="22"/>
        </w:rPr>
        <w:t>HE</w:t>
      </w:r>
      <w:r>
        <w:rPr>
          <w:rFonts w:hint="eastAsia"/>
          <w:sz w:val="22"/>
          <w:szCs w:val="22"/>
        </w:rPr>
        <w:t>，免疫组化等染色标本的观察）</w:t>
      </w:r>
    </w:p>
    <w:tbl>
      <w:tblPr>
        <w:tblStyle w:val="TableGrid"/>
        <w:tblW w:w="832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6"/>
        <w:gridCol w:w="3823"/>
      </w:tblGrid>
      <w:tr w:rsidR="003E2B04" w:rsidTr="00A12B77">
        <w:tc>
          <w:tcPr>
            <w:tcW w:w="4506" w:type="dxa"/>
          </w:tcPr>
          <w:p w:rsidR="003E2B04" w:rsidRDefault="003E2B04" w:rsidP="00A12B77">
            <w:pPr>
              <w:ind w:rightChars="67" w:right="14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10FDA588" wp14:editId="6DC4068E">
                      <wp:simplePos x="0" y="0"/>
                      <wp:positionH relativeFrom="column">
                        <wp:posOffset>1375074</wp:posOffset>
                      </wp:positionH>
                      <wp:positionV relativeFrom="paragraph">
                        <wp:posOffset>429260</wp:posOffset>
                      </wp:positionV>
                      <wp:extent cx="447675" cy="121920"/>
                      <wp:effectExtent l="19050" t="95250" r="66675" b="87630"/>
                      <wp:wrapNone/>
                      <wp:docPr id="683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7675" cy="121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18" o:spid="_x0000_s1026" type="#_x0000_t32" style="position:absolute;margin-left:108.25pt;margin-top:33.8pt;width:35.25pt;height:9.6pt;flip:x y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 w:rsidRPr="00FF3FEF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143C5F9D" wp14:editId="6B2CBE68">
                      <wp:simplePos x="0" y="0"/>
                      <wp:positionH relativeFrom="column">
                        <wp:posOffset>1501775</wp:posOffset>
                      </wp:positionH>
                      <wp:positionV relativeFrom="paragraph">
                        <wp:posOffset>859790</wp:posOffset>
                      </wp:positionV>
                      <wp:extent cx="1056640" cy="1403985"/>
                      <wp:effectExtent l="0" t="0" r="10160" b="25400"/>
                      <wp:wrapNone/>
                      <wp:docPr id="68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664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2B04" w:rsidRDefault="003E2B04" w:rsidP="003E2B04">
                                  <w:r>
                                    <w:rPr>
                                      <w:rFonts w:hint="eastAsia"/>
                                    </w:rPr>
                                    <w:t>透射光照明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46" type="#_x0000_t202" style="position:absolute;left:0;text-align:left;margin-left:118.25pt;margin-top:67.7pt;width:83.2pt;height:110.55pt;z-index:252053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">
                      <v:textbox style="mso-fit-shape-to-text:t">
                        <w:txbxContent>
                          <w:p w:rsidR="003E2B04" w:rsidRDefault="003E2B04" w:rsidP="003E2B04">
                            <w:r>
                              <w:rPr>
                                <w:rFonts w:hint="eastAsia"/>
                              </w:rPr>
                              <w:t>透射光照明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2E919AB6" wp14:editId="22E9066B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1158240</wp:posOffset>
                      </wp:positionV>
                      <wp:extent cx="488315" cy="239395"/>
                      <wp:effectExtent l="76200" t="76200" r="64135" b="84455"/>
                      <wp:wrapNone/>
                      <wp:docPr id="457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8315" cy="239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8" o:spid="_x0000_s1026" type="#_x0000_t32" style="position:absolute;margin-left:88.6pt;margin-top:91.2pt;width:38.45pt;height:18.85pt;flip:x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 w:rsidRPr="00FF3FEF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60A80997" wp14:editId="2984D414">
                      <wp:simplePos x="0" y="0"/>
                      <wp:positionH relativeFrom="column">
                        <wp:posOffset>1823197</wp:posOffset>
                      </wp:positionH>
                      <wp:positionV relativeFrom="paragraph">
                        <wp:posOffset>430306</wp:posOffset>
                      </wp:positionV>
                      <wp:extent cx="734545" cy="1403985"/>
                      <wp:effectExtent l="0" t="0" r="27940" b="2540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454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2B04" w:rsidRDefault="003E2B04" w:rsidP="003E2B04">
                                  <w:r>
                                    <w:rPr>
                                      <w:rFonts w:hint="eastAsia"/>
                                    </w:rPr>
                                    <w:t>起偏器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left:0;text-align:left;margin-left:143.55pt;margin-top:33.9pt;width:57.85pt;height:110.55pt;z-index:252052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">
                      <v:textbox style="mso-fit-shape-to-text:t">
                        <w:txbxContent>
                          <w:p w:rsidR="003E2B04" w:rsidRDefault="003E2B04" w:rsidP="003E2B04">
                            <w:r>
                              <w:rPr>
                                <w:rFonts w:hint="eastAsia"/>
                              </w:rPr>
                              <w:t>起偏器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67C8BE28" wp14:editId="1B33FBE5">
                      <wp:simplePos x="0" y="0"/>
                      <wp:positionH relativeFrom="column">
                        <wp:posOffset>1179195</wp:posOffset>
                      </wp:positionH>
                      <wp:positionV relativeFrom="paragraph">
                        <wp:posOffset>967740</wp:posOffset>
                      </wp:positionV>
                      <wp:extent cx="393700" cy="0"/>
                      <wp:effectExtent l="0" t="133350" r="0" b="133350"/>
                      <wp:wrapNone/>
                      <wp:docPr id="18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3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8" o:spid="_x0000_s1026" type="#_x0000_t32" style="position:absolute;margin-left:92.85pt;margin-top:76.2pt;width:31pt;height:0;flip:x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453413B" wp14:editId="78FA4162">
                  <wp:extent cx="1862610" cy="1506070"/>
                  <wp:effectExtent l="0" t="0" r="444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514" cy="151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3E2B04" w:rsidRPr="006378C9" w:rsidRDefault="003E2B04" w:rsidP="00A12B77">
            <w:pPr>
              <w:pStyle w:val="ListParagraph"/>
              <w:numPr>
                <w:ilvl w:val="0"/>
                <w:numId w:val="24"/>
              </w:numPr>
              <w:spacing w:after="120"/>
              <w:ind w:rightChars="67" w:right="141" w:firstLineChars="0"/>
              <w:rPr>
                <w:sz w:val="20"/>
              </w:rPr>
            </w:pPr>
            <w:r>
              <w:rPr>
                <w:rFonts w:hint="eastAsia"/>
                <w:sz w:val="20"/>
              </w:rPr>
              <w:t>开启显微镜和操作软件</w:t>
            </w:r>
            <w:r w:rsidRPr="006378C9">
              <w:rPr>
                <w:rFonts w:hint="eastAsia"/>
                <w:sz w:val="20"/>
              </w:rPr>
              <w:t>；</w:t>
            </w:r>
          </w:p>
          <w:p w:rsidR="003E2B04" w:rsidRPr="006378C9" w:rsidRDefault="003E2B04" w:rsidP="00A12B77">
            <w:pPr>
              <w:pStyle w:val="ListParagraph"/>
              <w:numPr>
                <w:ilvl w:val="0"/>
                <w:numId w:val="24"/>
              </w:numPr>
              <w:spacing w:after="120"/>
              <w:ind w:rightChars="67" w:right="141" w:firstLineChars="0"/>
              <w:rPr>
                <w:sz w:val="20"/>
              </w:rPr>
            </w:pPr>
            <w:r w:rsidRPr="006378C9">
              <w:rPr>
                <w:rFonts w:hint="eastAsia"/>
                <w:sz w:val="20"/>
              </w:rPr>
              <w:t>将光路切换</w:t>
            </w:r>
            <w:r>
              <w:rPr>
                <w:rFonts w:hint="eastAsia"/>
                <w:sz w:val="20"/>
              </w:rPr>
              <w:t>推杆推入（</w:t>
            </w:r>
            <w:r w:rsidRPr="006378C9">
              <w:rPr>
                <w:rFonts w:hint="eastAsia"/>
                <w:sz w:val="20"/>
              </w:rPr>
              <w:t>肉眼观察</w:t>
            </w:r>
            <w:r>
              <w:rPr>
                <w:rFonts w:hint="eastAsia"/>
                <w:sz w:val="20"/>
              </w:rPr>
              <w:t>）</w:t>
            </w:r>
            <w:r w:rsidRPr="006378C9">
              <w:rPr>
                <w:rFonts w:hint="eastAsia"/>
                <w:sz w:val="20"/>
              </w:rPr>
              <w:t>；</w:t>
            </w:r>
          </w:p>
          <w:p w:rsidR="003E2B04" w:rsidRDefault="003E2B04" w:rsidP="00A12B77">
            <w:pPr>
              <w:pStyle w:val="ListParagraph"/>
              <w:numPr>
                <w:ilvl w:val="0"/>
                <w:numId w:val="24"/>
              </w:numPr>
              <w:spacing w:after="120"/>
              <w:ind w:rightChars="67" w:right="141" w:firstLineChars="0"/>
              <w:rPr>
                <w:sz w:val="20"/>
              </w:rPr>
            </w:pPr>
            <w:r w:rsidRPr="006378C9">
              <w:rPr>
                <w:rFonts w:hint="eastAsia"/>
                <w:sz w:val="20"/>
              </w:rPr>
              <w:t>打开机身上照明开关，使用旋钮调节照明强度；</w:t>
            </w:r>
          </w:p>
          <w:p w:rsidR="003E2B04" w:rsidRPr="00FF3FEF" w:rsidRDefault="003E2B04" w:rsidP="00A12B77">
            <w:pPr>
              <w:pStyle w:val="ListParagraph"/>
              <w:numPr>
                <w:ilvl w:val="0"/>
                <w:numId w:val="24"/>
              </w:numPr>
              <w:spacing w:after="120"/>
              <w:ind w:rightChars="67" w:right="141" w:firstLineChars="0"/>
              <w:rPr>
                <w:color w:val="FF0000"/>
                <w:sz w:val="20"/>
              </w:rPr>
            </w:pPr>
            <w:r>
              <w:rPr>
                <w:rFonts w:hint="eastAsia"/>
                <w:color w:val="FF0000"/>
                <w:sz w:val="20"/>
              </w:rPr>
              <w:t>确认</w:t>
            </w:r>
            <w:r w:rsidRPr="00FF3FEF">
              <w:rPr>
                <w:rFonts w:hint="eastAsia"/>
                <w:color w:val="FF0000"/>
                <w:sz w:val="20"/>
              </w:rPr>
              <w:t>起偏器移出光路；</w:t>
            </w:r>
          </w:p>
          <w:p w:rsidR="003E2B04" w:rsidRPr="001B071B" w:rsidRDefault="003E2B04" w:rsidP="00A12B77">
            <w:pPr>
              <w:pStyle w:val="ListParagraph"/>
              <w:numPr>
                <w:ilvl w:val="0"/>
                <w:numId w:val="24"/>
              </w:numPr>
              <w:spacing w:after="120"/>
              <w:ind w:rightChars="67" w:right="141" w:firstLineChars="0"/>
              <w:rPr>
                <w:color w:val="FF0000"/>
                <w:sz w:val="20"/>
              </w:rPr>
            </w:pPr>
            <w:r w:rsidRPr="00D87ADC">
              <w:rPr>
                <w:rFonts w:hint="eastAsia"/>
                <w:color w:val="FF0000"/>
                <w:sz w:val="20"/>
              </w:rPr>
              <w:t>把聚光器转盘切换到“</w:t>
            </w:r>
            <w:r w:rsidRPr="00D87ADC">
              <w:rPr>
                <w:rFonts w:hint="eastAsia"/>
                <w:color w:val="FF0000"/>
                <w:sz w:val="20"/>
              </w:rPr>
              <w:t>O</w:t>
            </w:r>
            <w:r w:rsidRPr="00D87ADC">
              <w:rPr>
                <w:rFonts w:hint="eastAsia"/>
                <w:color w:val="FF0000"/>
                <w:sz w:val="20"/>
              </w:rPr>
              <w:t>”（空位）。</w:t>
            </w:r>
          </w:p>
        </w:tc>
      </w:tr>
      <w:tr w:rsidR="003E2B04" w:rsidTr="00A12B77">
        <w:trPr>
          <w:trHeight w:val="2019"/>
        </w:trPr>
        <w:tc>
          <w:tcPr>
            <w:tcW w:w="4506" w:type="dxa"/>
          </w:tcPr>
          <w:p w:rsidR="003E2B04" w:rsidRDefault="003E2B04" w:rsidP="00A12B77">
            <w:pPr>
              <w:ind w:rightChars="67" w:right="141"/>
              <w:rPr>
                <w:sz w:val="20"/>
              </w:rPr>
            </w:pPr>
            <w:r w:rsidRPr="00FF3FEF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33AB3B59" wp14:editId="4B108AA4">
                      <wp:simplePos x="0" y="0"/>
                      <wp:positionH relativeFrom="column">
                        <wp:posOffset>1501775</wp:posOffset>
                      </wp:positionH>
                      <wp:positionV relativeFrom="paragraph">
                        <wp:posOffset>1039495</wp:posOffset>
                      </wp:positionV>
                      <wp:extent cx="860425" cy="1403985"/>
                      <wp:effectExtent l="0" t="0" r="15875" b="25400"/>
                      <wp:wrapNone/>
                      <wp:docPr id="6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04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2B04" w:rsidRDefault="003E2B04" w:rsidP="003E2B04">
                                  <w:r>
                                    <w:rPr>
                                      <w:rFonts w:hint="eastAsia"/>
                                    </w:rPr>
                                    <w:t>孔径光阑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118.25pt;margin-top:81.85pt;width:67.75pt;height:110.55pt;z-index:252056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">
                      <v:textbox style="mso-fit-shape-to-text:t">
                        <w:txbxContent>
                          <w:p w:rsidR="003E2B04" w:rsidRDefault="003E2B04" w:rsidP="003E2B04">
                            <w:r>
                              <w:rPr>
                                <w:rFonts w:hint="eastAsia"/>
                              </w:rPr>
                              <w:t>孔径光阑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54A39017" wp14:editId="21DBAC62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1194435</wp:posOffset>
                      </wp:positionV>
                      <wp:extent cx="806450" cy="196850"/>
                      <wp:effectExtent l="76200" t="76200" r="69850" b="107950"/>
                      <wp:wrapNone/>
                      <wp:docPr id="697" name="直接箭头连接符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06450" cy="196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9" o:spid="_x0000_s1026" type="#_x0000_t32" style="position:absolute;margin-left:54.7pt;margin-top:94.05pt;width:63.5pt;height:15.5pt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0370DFE8" wp14:editId="1C4A7284">
                      <wp:simplePos x="0" y="0"/>
                      <wp:positionH relativeFrom="column">
                        <wp:posOffset>838611</wp:posOffset>
                      </wp:positionH>
                      <wp:positionV relativeFrom="paragraph">
                        <wp:posOffset>226360</wp:posOffset>
                      </wp:positionV>
                      <wp:extent cx="878541" cy="89646"/>
                      <wp:effectExtent l="0" t="114300" r="74295" b="81915"/>
                      <wp:wrapNone/>
                      <wp:docPr id="459" name="直接箭头连接符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78541" cy="8964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ysClr val="window" lastClr="FFFFFF"/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19" o:spid="_x0000_s1026" type="#_x0000_t32" style="position:absolute;margin-left:66.05pt;margin-top:17.8pt;width:69.2pt;height:7.05pt;flip:x y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" strokecolor="red" strokeweight="3pt">
                      <v:stroke endarrow="block"/>
                      <v:shadow on="t" type="perspective" color="window" offset="0,0" matrix="68157f,,,68157f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F18045F" wp14:editId="076CA93A">
                  <wp:extent cx="1577041" cy="786247"/>
                  <wp:effectExtent l="0" t="0" r="444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42" cy="79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A4BB28" wp14:editId="40ACEA5D">
                  <wp:extent cx="1723912" cy="97609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021" cy="97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p w:rsidR="003E2B04" w:rsidRPr="006378C9" w:rsidRDefault="003E2B04" w:rsidP="00A12B77">
            <w:pPr>
              <w:pStyle w:val="ListParagraph"/>
              <w:numPr>
                <w:ilvl w:val="0"/>
                <w:numId w:val="24"/>
              </w:numPr>
              <w:spacing w:after="120"/>
              <w:ind w:rightChars="67" w:right="141" w:firstLineChars="0"/>
              <w:rPr>
                <w:color w:val="FF0000"/>
                <w:sz w:val="20"/>
              </w:rPr>
            </w:pPr>
            <w:r>
              <w:rPr>
                <w:rFonts w:hint="eastAsia"/>
                <w:color w:val="FF0000"/>
                <w:sz w:val="20"/>
              </w:rPr>
              <w:t>通过软件操作，将</w:t>
            </w:r>
            <w:r w:rsidRPr="006378C9">
              <w:rPr>
                <w:rFonts w:hint="eastAsia"/>
                <w:color w:val="FF0000"/>
                <w:sz w:val="20"/>
              </w:rPr>
              <w:t>滤色块移到空位</w:t>
            </w:r>
            <w:r>
              <w:rPr>
                <w:rFonts w:hint="eastAsia"/>
                <w:color w:val="FF0000"/>
                <w:sz w:val="20"/>
              </w:rPr>
              <w:t>，（小窗口显示数字</w:t>
            </w:r>
            <w:r>
              <w:rPr>
                <w:rFonts w:hint="eastAsia"/>
                <w:color w:val="FF0000"/>
                <w:sz w:val="20"/>
              </w:rPr>
              <w:t>1</w:t>
            </w:r>
            <w:r>
              <w:rPr>
                <w:rFonts w:hint="eastAsia"/>
                <w:color w:val="FF0000"/>
                <w:sz w:val="20"/>
              </w:rPr>
              <w:t>）</w:t>
            </w:r>
            <w:r w:rsidRPr="006378C9">
              <w:rPr>
                <w:rFonts w:hint="eastAsia"/>
                <w:color w:val="FF0000"/>
                <w:sz w:val="20"/>
              </w:rPr>
              <w:t>；</w:t>
            </w:r>
          </w:p>
          <w:p w:rsidR="003E2B04" w:rsidRDefault="003E2B04" w:rsidP="00A12B77">
            <w:pPr>
              <w:pStyle w:val="ListParagraph"/>
              <w:numPr>
                <w:ilvl w:val="0"/>
                <w:numId w:val="24"/>
              </w:numPr>
              <w:spacing w:after="120"/>
              <w:ind w:firstLineChars="0"/>
            </w:pPr>
            <w:r>
              <w:rPr>
                <w:rFonts w:hint="eastAsia"/>
              </w:rPr>
              <w:t>通过遥控器面板或软件选择物镜；</w:t>
            </w:r>
          </w:p>
          <w:p w:rsidR="003E2B04" w:rsidRDefault="003E2B04" w:rsidP="00A12B77">
            <w:pPr>
              <w:pStyle w:val="ListParagraph"/>
              <w:numPr>
                <w:ilvl w:val="0"/>
                <w:numId w:val="24"/>
              </w:numPr>
              <w:spacing w:after="120"/>
              <w:ind w:firstLineChars="0"/>
            </w:pPr>
            <w:r>
              <w:rPr>
                <w:rFonts w:hint="eastAsia"/>
              </w:rPr>
              <w:t>调焦，移动载物台，观察样品；</w:t>
            </w:r>
          </w:p>
          <w:p w:rsidR="003E2B04" w:rsidRPr="00D87ADC" w:rsidRDefault="003E2B04" w:rsidP="00A12B77">
            <w:pPr>
              <w:pStyle w:val="ListParagraph"/>
              <w:numPr>
                <w:ilvl w:val="0"/>
                <w:numId w:val="24"/>
              </w:numPr>
              <w:spacing w:after="120"/>
              <w:ind w:firstLineChars="0"/>
            </w:pPr>
            <w:r>
              <w:rPr>
                <w:rFonts w:hint="eastAsia"/>
              </w:rPr>
              <w:t>将</w:t>
            </w:r>
            <w:r w:rsidRPr="00D4303B">
              <w:rPr>
                <w:rFonts w:hint="eastAsia"/>
                <w:color w:val="FF0000"/>
              </w:rPr>
              <w:t>孔径光阑</w:t>
            </w:r>
            <w:r>
              <w:rPr>
                <w:rFonts w:hint="eastAsia"/>
              </w:rPr>
              <w:t>调节到合适大小。</w:t>
            </w:r>
          </w:p>
        </w:tc>
      </w:tr>
    </w:tbl>
    <w:p w:rsidR="00B43F67" w:rsidRDefault="00B43F67" w:rsidP="00B43F67">
      <w:pPr>
        <w:pStyle w:val="Heading5"/>
        <w:ind w:rightChars="67" w:right="141"/>
        <w:rPr>
          <w:sz w:val="22"/>
          <w:szCs w:val="22"/>
        </w:rPr>
      </w:pPr>
      <w:r>
        <w:rPr>
          <w:rFonts w:hint="eastAsia"/>
        </w:rPr>
        <w:t>4.</w:t>
      </w:r>
      <w:r w:rsidR="00632F94">
        <w:rPr>
          <w:rFonts w:hint="eastAsia"/>
        </w:rPr>
        <w:t>2</w:t>
      </w:r>
      <w:r w:rsidRPr="00F459C0">
        <w:rPr>
          <w:rFonts w:hint="eastAsia"/>
          <w:sz w:val="22"/>
          <w:szCs w:val="22"/>
        </w:rPr>
        <w:t>荧光观察</w:t>
      </w:r>
      <w:r>
        <w:rPr>
          <w:rFonts w:hint="eastAsia"/>
          <w:sz w:val="22"/>
          <w:szCs w:val="22"/>
        </w:rPr>
        <w:t>（建议暗室环境）</w:t>
      </w:r>
    </w:p>
    <w:tbl>
      <w:tblPr>
        <w:tblStyle w:val="TableGrid"/>
        <w:tblW w:w="864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1"/>
        <w:gridCol w:w="3926"/>
      </w:tblGrid>
      <w:tr w:rsidR="00B43F67" w:rsidTr="00482EAE">
        <w:trPr>
          <w:trHeight w:val="4349"/>
        </w:trPr>
        <w:tc>
          <w:tcPr>
            <w:tcW w:w="4111" w:type="dxa"/>
          </w:tcPr>
          <w:p w:rsidR="00B43F67" w:rsidRDefault="00E86FF8" w:rsidP="00C25EB4">
            <w:pPr>
              <w:ind w:rightChars="67" w:right="14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4B8B11E5" wp14:editId="313A4AB2">
                      <wp:simplePos x="0" y="0"/>
                      <wp:positionH relativeFrom="column">
                        <wp:posOffset>1335405</wp:posOffset>
                      </wp:positionH>
                      <wp:positionV relativeFrom="paragraph">
                        <wp:posOffset>1054735</wp:posOffset>
                      </wp:positionV>
                      <wp:extent cx="1043940" cy="190500"/>
                      <wp:effectExtent l="0" t="0" r="22860" b="19050"/>
                      <wp:wrapNone/>
                      <wp:docPr id="466" name="Rectangle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94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66" o:spid="_x0000_s1026" style="position:absolute;margin-left:105.15pt;margin-top:83.05pt;width:82.2pt;height: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" filled="f" strokecolor="red" strokeweight="2pt"/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2450539A" wp14:editId="38A3F29E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1466215</wp:posOffset>
                      </wp:positionV>
                      <wp:extent cx="708025" cy="0"/>
                      <wp:effectExtent l="0" t="133350" r="0" b="133350"/>
                      <wp:wrapNone/>
                      <wp:docPr id="1" name="直接箭头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802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  <a:effectLst>
                                <a:outerShdw blurRad="50800" dir="7800000" sx="104000" sy="104000" algn="ctr" rotWithShape="0">
                                  <a:schemeClr val="bg1"/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直接箭头连接符 1" o:spid="_x0000_s1026" type="#_x0000_t32" style="position:absolute;margin-left:126.75pt;margin-top:115.45pt;width:55.75pt;height:0;flip:x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" strokecolor="red" strokeweight="3pt">
                      <v:stroke endarrow="block"/>
                      <v:shadow on="t" type="perspective" color="white [3212]" offset="0,0" matrix="68157f,,,68157f"/>
                    </v:shape>
                  </w:pict>
                </mc:Fallback>
              </mc:AlternateContent>
            </w:r>
            <w:r w:rsidR="00482EAE">
              <w:rPr>
                <w:noProof/>
              </w:rPr>
              <w:drawing>
                <wp:inline distT="0" distB="0" distL="0" distR="0" wp14:anchorId="049F6FAB" wp14:editId="738BA58C">
                  <wp:extent cx="2771515" cy="1607820"/>
                  <wp:effectExtent l="0" t="0" r="0" b="0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606" cy="16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B43F67" w:rsidRPr="00F6501D" w:rsidRDefault="00B43F67" w:rsidP="00B43F67">
            <w:pPr>
              <w:numPr>
                <w:ilvl w:val="1"/>
                <w:numId w:val="22"/>
              </w:numPr>
              <w:spacing w:after="240"/>
              <w:ind w:rightChars="67" w:right="141"/>
              <w:rPr>
                <w:sz w:val="20"/>
              </w:rPr>
            </w:pPr>
            <w:r w:rsidRPr="00F6501D">
              <w:rPr>
                <w:rFonts w:hint="eastAsia"/>
                <w:sz w:val="20"/>
              </w:rPr>
              <w:t>打开荧光电源</w:t>
            </w:r>
            <w:r>
              <w:rPr>
                <w:rFonts w:hint="eastAsia"/>
                <w:sz w:val="20"/>
              </w:rPr>
              <w:t>，</w:t>
            </w:r>
            <w:r w:rsidR="003E2B04">
              <w:rPr>
                <w:rFonts w:hint="eastAsia"/>
                <w:sz w:val="20"/>
              </w:rPr>
              <w:t>确认灯箱上的关闸已打开，调节亮度</w:t>
            </w:r>
            <w:r w:rsidRPr="00F6501D">
              <w:rPr>
                <w:rFonts w:hint="eastAsia"/>
                <w:sz w:val="20"/>
              </w:rPr>
              <w:t>；</w:t>
            </w:r>
          </w:p>
          <w:p w:rsidR="00B43F67" w:rsidRPr="00F6501D" w:rsidRDefault="00B43F67" w:rsidP="00B43F67">
            <w:pPr>
              <w:numPr>
                <w:ilvl w:val="1"/>
                <w:numId w:val="22"/>
              </w:numPr>
              <w:spacing w:after="240"/>
              <w:ind w:rightChars="67" w:right="141"/>
              <w:rPr>
                <w:sz w:val="20"/>
              </w:rPr>
            </w:pPr>
            <w:r w:rsidRPr="00F6501D">
              <w:rPr>
                <w:rFonts w:hint="eastAsia"/>
                <w:sz w:val="20"/>
              </w:rPr>
              <w:t>确认透射光开关处于关闭状态；</w:t>
            </w:r>
          </w:p>
          <w:p w:rsidR="00B43F67" w:rsidRPr="00F6501D" w:rsidRDefault="00B43F67" w:rsidP="00B43F67">
            <w:pPr>
              <w:numPr>
                <w:ilvl w:val="1"/>
                <w:numId w:val="22"/>
              </w:numPr>
              <w:spacing w:after="240"/>
              <w:ind w:rightChars="67" w:right="141"/>
              <w:rPr>
                <w:sz w:val="20"/>
              </w:rPr>
            </w:pPr>
            <w:r w:rsidRPr="00F6501D">
              <w:rPr>
                <w:rFonts w:hint="eastAsia"/>
                <w:sz w:val="20"/>
              </w:rPr>
              <w:t>检查出光端口；</w:t>
            </w:r>
          </w:p>
          <w:p w:rsidR="00B43F67" w:rsidRPr="00F6501D" w:rsidRDefault="003E2B04" w:rsidP="00B43F67">
            <w:pPr>
              <w:numPr>
                <w:ilvl w:val="1"/>
                <w:numId w:val="22"/>
              </w:numPr>
              <w:spacing w:after="240"/>
              <w:ind w:rightChars="67" w:right="141"/>
              <w:rPr>
                <w:sz w:val="20"/>
              </w:rPr>
            </w:pPr>
            <w:r>
              <w:rPr>
                <w:rFonts w:hint="eastAsia"/>
                <w:sz w:val="20"/>
              </w:rPr>
              <w:t>拨动荧光转盘</w:t>
            </w:r>
            <w:r w:rsidR="00B43F67" w:rsidRPr="00F6501D">
              <w:rPr>
                <w:rFonts w:hint="eastAsia"/>
                <w:sz w:val="20"/>
              </w:rPr>
              <w:t>选择</w:t>
            </w:r>
            <w:r>
              <w:rPr>
                <w:rFonts w:hint="eastAsia"/>
                <w:sz w:val="20"/>
              </w:rPr>
              <w:t>所需</w:t>
            </w:r>
            <w:r w:rsidR="00B43F67" w:rsidRPr="00F6501D">
              <w:rPr>
                <w:rFonts w:hint="eastAsia"/>
                <w:sz w:val="20"/>
              </w:rPr>
              <w:t>滤色块；</w:t>
            </w:r>
          </w:p>
          <w:p w:rsidR="00B43F67" w:rsidRPr="000E76A7" w:rsidRDefault="00482EAE" w:rsidP="00B43F67">
            <w:pPr>
              <w:numPr>
                <w:ilvl w:val="1"/>
                <w:numId w:val="22"/>
              </w:numPr>
              <w:spacing w:after="240"/>
              <w:ind w:rightChars="67" w:right="141"/>
              <w:rPr>
                <w:sz w:val="20"/>
              </w:rPr>
            </w:pPr>
            <w:r>
              <w:rPr>
                <w:rFonts w:hint="eastAsia"/>
                <w:b/>
                <w:color w:val="FF0000"/>
                <w:sz w:val="20"/>
              </w:rPr>
              <w:t>拨动</w:t>
            </w:r>
            <w:r w:rsidR="003E2B04">
              <w:rPr>
                <w:rFonts w:hint="eastAsia"/>
                <w:b/>
                <w:color w:val="FF0000"/>
                <w:sz w:val="20"/>
              </w:rPr>
              <w:t>荧光转盘上</w:t>
            </w:r>
            <w:r w:rsidR="003E2B04">
              <w:rPr>
                <w:rFonts w:hint="eastAsia"/>
                <w:b/>
                <w:color w:val="FF0000"/>
                <w:sz w:val="20"/>
              </w:rPr>
              <w:t>的</w:t>
            </w:r>
            <w:r>
              <w:rPr>
                <w:rFonts w:hint="eastAsia"/>
                <w:b/>
                <w:color w:val="FF0000"/>
                <w:sz w:val="20"/>
              </w:rPr>
              <w:t>手柄</w:t>
            </w:r>
            <w:r w:rsidR="00B43F67" w:rsidRPr="000E76A7">
              <w:rPr>
                <w:rFonts w:hint="eastAsia"/>
                <w:b/>
                <w:color w:val="FF0000"/>
                <w:sz w:val="20"/>
              </w:rPr>
              <w:t>打开</w:t>
            </w:r>
            <w:r w:rsidR="003E2B04">
              <w:rPr>
                <w:rFonts w:hint="eastAsia"/>
                <w:b/>
                <w:color w:val="FF0000"/>
                <w:sz w:val="20"/>
              </w:rPr>
              <w:t>荧光</w:t>
            </w:r>
            <w:r w:rsidR="00B43F67" w:rsidRPr="000E76A7">
              <w:rPr>
                <w:rFonts w:hint="eastAsia"/>
                <w:b/>
                <w:color w:val="FF0000"/>
                <w:sz w:val="20"/>
              </w:rPr>
              <w:t>光闸</w:t>
            </w:r>
            <w:r w:rsidR="0056087D">
              <w:rPr>
                <w:rFonts w:hint="eastAsia"/>
                <w:b/>
                <w:color w:val="FF0000"/>
                <w:sz w:val="20"/>
              </w:rPr>
              <w:t>（</w:t>
            </w:r>
            <w:r w:rsidR="0056087D">
              <w:rPr>
                <w:rFonts w:hint="eastAsia"/>
                <w:b/>
                <w:color w:val="FF0000"/>
                <w:sz w:val="20"/>
              </w:rPr>
              <w:t>O</w:t>
            </w:r>
            <w:r w:rsidR="0056087D">
              <w:rPr>
                <w:rFonts w:hint="eastAsia"/>
                <w:b/>
                <w:color w:val="FF0000"/>
                <w:sz w:val="20"/>
              </w:rPr>
              <w:t>位置）</w:t>
            </w:r>
            <w:r w:rsidR="00B43F67">
              <w:rPr>
                <w:rFonts w:hint="eastAsia"/>
                <w:b/>
                <w:color w:val="FF0000"/>
                <w:sz w:val="20"/>
              </w:rPr>
              <w:t>；</w:t>
            </w:r>
          </w:p>
          <w:p w:rsidR="00B43F67" w:rsidRPr="004612BA" w:rsidRDefault="00B43F67" w:rsidP="00B43F67">
            <w:pPr>
              <w:numPr>
                <w:ilvl w:val="1"/>
                <w:numId w:val="22"/>
              </w:numPr>
              <w:spacing w:after="240"/>
              <w:ind w:rightChars="67" w:right="141"/>
              <w:rPr>
                <w:sz w:val="20"/>
              </w:rPr>
            </w:pPr>
            <w:r w:rsidRPr="00F6501D">
              <w:rPr>
                <w:rFonts w:hint="eastAsia"/>
                <w:sz w:val="20"/>
              </w:rPr>
              <w:t>不观察时，把光闸关掉，以避免荧光淬灭。</w:t>
            </w:r>
          </w:p>
        </w:tc>
      </w:tr>
    </w:tbl>
    <w:p w:rsidR="004630B7" w:rsidRDefault="0080788F" w:rsidP="0056087D">
      <w:pPr>
        <w:tabs>
          <w:tab w:val="left" w:pos="426"/>
        </w:tabs>
        <w:ind w:left="567" w:right="141" w:hanging="425"/>
        <w:rPr>
          <w:sz w:val="18"/>
          <w:szCs w:val="18"/>
        </w:rPr>
      </w:pPr>
      <w:r w:rsidRPr="0080788F">
        <w:rPr>
          <w:rFonts w:ascii="微软雅黑" w:eastAsia="微软雅黑" w:hAnsi="微软雅黑" w:hint="eastAsia"/>
          <w:b/>
          <w:color w:val="FF0000"/>
          <w:sz w:val="48"/>
        </w:rPr>
        <w:t>*</w:t>
      </w:r>
      <w:r w:rsidRPr="0080788F">
        <w:rPr>
          <w:rFonts w:ascii="微软雅黑" w:eastAsia="微软雅黑" w:hAnsi="微软雅黑" w:hint="eastAsia"/>
          <w:b/>
          <w:color w:val="FF0000"/>
          <w:sz w:val="32"/>
        </w:rPr>
        <w:t xml:space="preserve"> 注意荧光照明灯泡点亮后需过30min才可关闭电源，电源关闭后需过30min才能再次开启。</w:t>
      </w:r>
    </w:p>
    <w:sectPr w:rsidR="004630B7" w:rsidSect="0045522A">
      <w:headerReference w:type="default" r:id="rId21"/>
      <w:pgSz w:w="11906" w:h="16838" w:code="9"/>
      <w:pgMar w:top="1089" w:right="1701" w:bottom="709" w:left="1701" w:header="709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86A" w:rsidRDefault="00E0286A" w:rsidP="007E7F3E">
      <w:r>
        <w:separator/>
      </w:r>
    </w:p>
  </w:endnote>
  <w:endnote w:type="continuationSeparator" w:id="0">
    <w:p w:rsidR="00E0286A" w:rsidRDefault="00E0286A" w:rsidP="007E7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GMaruGothicMPRO">
    <w:altName w:val="MS Gothic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86A" w:rsidRDefault="00E0286A" w:rsidP="007E7F3E">
      <w:r>
        <w:separator/>
      </w:r>
    </w:p>
  </w:footnote>
  <w:footnote w:type="continuationSeparator" w:id="0">
    <w:p w:rsidR="00E0286A" w:rsidRDefault="00E0286A" w:rsidP="007E7F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135" w:rsidRPr="007E7F3E" w:rsidRDefault="00EC4AC6" w:rsidP="007E7F3E">
    <w:pPr>
      <w:pStyle w:val="Header"/>
      <w:jc w:val="left"/>
      <w:rPr>
        <w:rFonts w:ascii="微软雅黑" w:eastAsia="微软雅黑" w:hAnsi="微软雅黑"/>
        <w:sz w:val="21"/>
        <w:szCs w:val="21"/>
      </w:rPr>
    </w:pPr>
    <w:r>
      <w:rPr>
        <w:rFonts w:ascii="微软雅黑" w:eastAsia="微软雅黑" w:hAnsi="微软雅黑"/>
        <w:noProof/>
        <w:sz w:val="21"/>
        <w:szCs w:val="21"/>
      </w:rPr>
      <w:drawing>
        <wp:inline distT="0" distB="0" distL="0" distR="0" wp14:anchorId="77631A3D" wp14:editId="2FF27E89">
          <wp:extent cx="532263" cy="570298"/>
          <wp:effectExtent l="0" t="0" r="1270" b="1270"/>
          <wp:docPr id="695" name="图片 695" descr="D:\Desktop\工作\广告\素材\Logo\Niko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工作\广告\素材\Logo\Nikon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244" cy="5713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0135" w:rsidRPr="004D034E">
      <w:rPr>
        <w:rFonts w:ascii="微软雅黑" w:eastAsia="微软雅黑" w:hAnsi="微软雅黑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4ED28A9" wp14:editId="193D9B89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文本框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0135" w:rsidRDefault="00934D1F">
                          <w:pPr>
                            <w:jc w:val="right"/>
                          </w:pPr>
                          <w:r>
                            <w:rPr>
                              <w:rFonts w:hint="eastAsia"/>
                            </w:rPr>
                            <w:t>尼康</w:t>
                          </w:r>
                          <w:r w:rsidR="00236CA0">
                            <w:rPr>
                              <w:rFonts w:hint="eastAsia"/>
                            </w:rPr>
                            <w:t>N</w:t>
                          </w:r>
                          <w:r>
                            <w:rPr>
                              <w:rFonts w:hint="eastAsia"/>
                            </w:rPr>
                            <w:t>i</w:t>
                          </w:r>
                          <w:r w:rsidR="0043195E">
                            <w:rPr>
                              <w:rFonts w:hint="eastAsia"/>
                            </w:rPr>
                            <w:t>正</w:t>
                          </w:r>
                          <w:r>
                            <w:rPr>
                              <w:rFonts w:hint="eastAsia"/>
                            </w:rPr>
                            <w:t>置显微镜使用指南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75" o:spid="_x0000_s1049" type="#_x0000_t202" style="position:absolute;margin-left:0;margin-top:0;width:468pt;height:13.45pt;z-index:251662336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" o:allowincell="f" filled="f" stroked="f">
              <v:textbox style="mso-fit-shape-to-text:t" inset=",0,,0">
                <w:txbxContent>
                  <w:p w:rsidR="00770135" w:rsidRDefault="00934D1F">
                    <w:pPr>
                      <w:jc w:val="right"/>
                    </w:pPr>
                    <w:r>
                      <w:rPr>
                        <w:rFonts w:hint="eastAsia"/>
                      </w:rPr>
                      <w:t>尼康</w:t>
                    </w:r>
                    <w:r w:rsidR="00236CA0">
                      <w:rPr>
                        <w:rFonts w:hint="eastAsia"/>
                      </w:rPr>
                      <w:t>N</w:t>
                    </w:r>
                    <w:r>
                      <w:rPr>
                        <w:rFonts w:hint="eastAsia"/>
                      </w:rPr>
                      <w:t>i</w:t>
                    </w:r>
                    <w:r w:rsidR="0043195E">
                      <w:rPr>
                        <w:rFonts w:hint="eastAsia"/>
                      </w:rPr>
                      <w:t>正</w:t>
                    </w:r>
                    <w:r>
                      <w:rPr>
                        <w:rFonts w:hint="eastAsia"/>
                      </w:rPr>
                      <w:t>置显微镜使用指南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770135" w:rsidRPr="004D034E">
      <w:rPr>
        <w:rFonts w:ascii="微软雅黑" w:eastAsia="微软雅黑" w:hAnsi="微软雅黑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B849CD3" wp14:editId="5981447C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文本框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extLst/>
                    </wps:spPr>
                    <wps:txbx>
                      <w:txbxContent>
                        <w:p w:rsidR="00770135" w:rsidRPr="004D034E" w:rsidRDefault="00770135">
                          <w:pPr>
                            <w:rPr>
                              <w:color w:val="C6D9F1" w:themeColor="text2" w:themeTint="33"/>
                              <w:sz w:val="28"/>
                              <w14:numForm w14:val="lining"/>
                            </w:rPr>
                          </w:pPr>
                          <w:r w:rsidRPr="004D034E">
                            <w:rPr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4D034E">
                            <w:rPr>
                              <w:sz w:val="28"/>
                              <w14:numForm w14:val="lining"/>
                            </w:rPr>
                            <w:instrText>PAGE   \* MERGEFORMAT</w:instrText>
                          </w:r>
                          <w:r w:rsidRPr="004D034E">
                            <w:rPr>
                              <w:sz w:val="28"/>
                              <w14:numForm w14:val="lining"/>
                            </w:rPr>
                            <w:fldChar w:fldCharType="separate"/>
                          </w:r>
                          <w:r w:rsidR="0045522A" w:rsidRPr="0045522A">
                            <w:rPr>
                              <w:noProof/>
                              <w:color w:val="FFFFFF" w:themeColor="background1"/>
                              <w:sz w:val="28"/>
                              <w:lang w:val="zh-CN"/>
                              <w14:numForm w14:val="lining"/>
                            </w:rPr>
                            <w:t>2</w:t>
                          </w:r>
                          <w:r w:rsidRPr="004D034E">
                            <w:rPr>
                              <w:color w:val="FFFFFF" w:themeColor="background1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文本框 476" o:spid="_x0000_s1050" type="#_x0000_t202" style="position:absolute;margin-left:20.8pt;margin-top:0;width:1in;height:13.45pt;z-index:251661312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" o:allowincell="f" fillcolor="#8db3e2 [1311]" stroked="f">
              <v:textbox style="mso-fit-shape-to-text:t" inset=",0,,0">
                <w:txbxContent>
                  <w:p w:rsidR="00770135" w:rsidRPr="004D034E" w:rsidRDefault="00770135">
                    <w:pPr>
                      <w:rPr>
                        <w:color w:val="C6D9F1" w:themeColor="text2" w:themeTint="33"/>
                        <w:sz w:val="28"/>
                        <w14:numForm w14:val="lining"/>
                      </w:rPr>
                    </w:pPr>
                    <w:r w:rsidRPr="004D034E">
                      <w:rPr>
                        <w:sz w:val="28"/>
                        <w14:numForm w14:val="lining"/>
                      </w:rPr>
                      <w:fldChar w:fldCharType="begin"/>
                    </w:r>
                    <w:r w:rsidRPr="004D034E">
                      <w:rPr>
                        <w:sz w:val="28"/>
                        <w14:numForm w14:val="lining"/>
                      </w:rPr>
                      <w:instrText>PAGE   \* MERGEFORMAT</w:instrText>
                    </w:r>
                    <w:r w:rsidRPr="004D034E">
                      <w:rPr>
                        <w:sz w:val="28"/>
                        <w14:numForm w14:val="lining"/>
                      </w:rPr>
                      <w:fldChar w:fldCharType="separate"/>
                    </w:r>
                    <w:r w:rsidR="0045522A" w:rsidRPr="0045522A">
                      <w:rPr>
                        <w:noProof/>
                        <w:color w:val="FFFFFF" w:themeColor="background1"/>
                        <w:sz w:val="28"/>
                        <w:lang w:val="zh-CN"/>
                        <w14:numForm w14:val="lining"/>
                      </w:rPr>
                      <w:t>2</w:t>
                    </w:r>
                    <w:r w:rsidRPr="004D034E">
                      <w:rPr>
                        <w:color w:val="FFFFFF" w:themeColor="background1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lvl w:ilvl="0">
      <w:start w:val="1"/>
      <w:numFmt w:val="japaneseCounting"/>
      <w:lvlText w:val="（%1）"/>
      <w:lvlJc w:val="left"/>
      <w:pPr>
        <w:tabs>
          <w:tab w:val="num" w:pos="840"/>
        </w:tabs>
        <w:ind w:left="840" w:hanging="840"/>
      </w:pPr>
      <w:rPr>
        <w:rFonts w:hint="default"/>
        <w:lang w:val="en-US"/>
      </w:rPr>
    </w:lvl>
    <w:lvl w:ilvl="1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（%3）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B"/>
    <w:multiLevelType w:val="multilevel"/>
    <w:tmpl w:val="0000000B"/>
    <w:lvl w:ilvl="0">
      <w:start w:val="1"/>
      <w:numFmt w:val="decimal"/>
      <w:lvlText w:val="%1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2"/>
      <w:numFmt w:val="japaneseCounting"/>
      <w:lvlText w:val="第%2章"/>
      <w:lvlJc w:val="left"/>
      <w:pPr>
        <w:tabs>
          <w:tab w:val="num" w:pos="1965"/>
        </w:tabs>
        <w:ind w:left="1965" w:hanging="1125"/>
      </w:pPr>
      <w:rPr>
        <w:rFonts w:hint="default"/>
      </w:rPr>
    </w:lvl>
    <w:lvl w:ilvl="2">
      <w:start w:val="1"/>
      <w:numFmt w:val="japaneseCounting"/>
      <w:lvlText w:val="（%3）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">
    <w:nsid w:val="0000000C"/>
    <w:multiLevelType w:val="multilevel"/>
    <w:tmpl w:val="0000000C"/>
    <w:lvl w:ilvl="0">
      <w:start w:val="1"/>
      <w:numFmt w:val="decimal"/>
      <w:lvlText w:val="%1）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0D"/>
    <w:multiLevelType w:val="multilevel"/>
    <w:tmpl w:val="0000000D"/>
    <w:lvl w:ilvl="0">
      <w:start w:val="1"/>
      <w:numFmt w:val="decimal"/>
      <w:lvlText w:val="%1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">
    <w:nsid w:val="0000000E"/>
    <w:multiLevelType w:val="multilevel"/>
    <w:tmpl w:val="0000000E"/>
    <w:lvl w:ilvl="0">
      <w:start w:val="1"/>
      <w:numFmt w:val="japaneseCounting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0000000F"/>
    <w:multiLevelType w:val="multilevel"/>
    <w:tmpl w:val="0000000F"/>
    <w:lvl w:ilvl="0">
      <w:start w:val="1"/>
      <w:numFmt w:val="decimal"/>
      <w:lvlText w:val="%1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6">
    <w:nsid w:val="00000011"/>
    <w:multiLevelType w:val="multilevel"/>
    <w:tmpl w:val="00000011"/>
    <w:lvl w:ilvl="0">
      <w:start w:val="1"/>
      <w:numFmt w:val="decimal"/>
      <w:lvlText w:val="%1）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00000013"/>
    <w:multiLevelType w:val="multilevel"/>
    <w:tmpl w:val="00000013"/>
    <w:lvl w:ilvl="0">
      <w:start w:val="1"/>
      <w:numFmt w:val="decimal"/>
      <w:lvlText w:val="%1）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00000017"/>
    <w:multiLevelType w:val="multilevel"/>
    <w:tmpl w:val="00000017"/>
    <w:lvl w:ilvl="0">
      <w:start w:val="6"/>
      <w:numFmt w:val="decimal"/>
      <w:lvlText w:val="%1）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0A894CFC"/>
    <w:multiLevelType w:val="hybridMultilevel"/>
    <w:tmpl w:val="11F06EB6"/>
    <w:lvl w:ilvl="0" w:tplc="86E8103C">
      <w:start w:val="1"/>
      <w:numFmt w:val="decimal"/>
      <w:lvlText w:val="(%1)"/>
      <w:lvlJc w:val="left"/>
      <w:pPr>
        <w:ind w:left="84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0">
    <w:nsid w:val="0F3B6C55"/>
    <w:multiLevelType w:val="hybridMultilevel"/>
    <w:tmpl w:val="87462B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105366B2"/>
    <w:multiLevelType w:val="multilevel"/>
    <w:tmpl w:val="E8524288"/>
    <w:lvl w:ilvl="0">
      <w:start w:val="1"/>
      <w:numFmt w:val="japaneseCounting"/>
      <w:lvlText w:val="（%1）"/>
      <w:lvlJc w:val="left"/>
      <w:pPr>
        <w:tabs>
          <w:tab w:val="num" w:pos="840"/>
        </w:tabs>
        <w:ind w:left="840" w:hanging="840"/>
      </w:pPr>
      <w:rPr>
        <w:rFonts w:hint="default"/>
        <w:lang w:val="en-US"/>
      </w:rPr>
    </w:lvl>
    <w:lvl w:ilvl="1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（%3）"/>
      <w:lvlJc w:val="left"/>
      <w:pPr>
        <w:tabs>
          <w:tab w:val="num" w:pos="1560"/>
        </w:tabs>
        <w:ind w:left="1560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11AE660F"/>
    <w:multiLevelType w:val="hybridMultilevel"/>
    <w:tmpl w:val="11F06EB6"/>
    <w:lvl w:ilvl="0" w:tplc="86E8103C">
      <w:start w:val="1"/>
      <w:numFmt w:val="decimal"/>
      <w:lvlText w:val="(%1)"/>
      <w:lvlJc w:val="left"/>
      <w:pPr>
        <w:ind w:left="84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3">
    <w:nsid w:val="30520320"/>
    <w:multiLevelType w:val="hybridMultilevel"/>
    <w:tmpl w:val="344CD5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3CA65FD6"/>
    <w:multiLevelType w:val="hybridMultilevel"/>
    <w:tmpl w:val="659A4DDC"/>
    <w:lvl w:ilvl="0" w:tplc="F06618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F653D80"/>
    <w:multiLevelType w:val="hybridMultilevel"/>
    <w:tmpl w:val="39A4D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3834B4"/>
    <w:multiLevelType w:val="multilevel"/>
    <w:tmpl w:val="E8524288"/>
    <w:lvl w:ilvl="0">
      <w:start w:val="1"/>
      <w:numFmt w:val="japaneseCounting"/>
      <w:lvlText w:val="（%1）"/>
      <w:lvlJc w:val="left"/>
      <w:pPr>
        <w:tabs>
          <w:tab w:val="num" w:pos="840"/>
        </w:tabs>
        <w:ind w:left="840" w:hanging="840"/>
      </w:pPr>
      <w:rPr>
        <w:rFonts w:hint="default"/>
        <w:lang w:val="en-US"/>
      </w:rPr>
    </w:lvl>
    <w:lvl w:ilvl="1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（%3）"/>
      <w:lvlJc w:val="left"/>
      <w:pPr>
        <w:tabs>
          <w:tab w:val="num" w:pos="1560"/>
        </w:tabs>
        <w:ind w:left="1560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>
    <w:nsid w:val="547565B5"/>
    <w:multiLevelType w:val="hybridMultilevel"/>
    <w:tmpl w:val="7340F2F4"/>
    <w:lvl w:ilvl="0" w:tplc="AB0466F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5E63293"/>
    <w:multiLevelType w:val="multilevel"/>
    <w:tmpl w:val="E9D05340"/>
    <w:lvl w:ilvl="0">
      <w:start w:val="1"/>
      <w:numFmt w:val="japaneseCounting"/>
      <w:lvlText w:val="（%1）"/>
      <w:lvlJc w:val="left"/>
      <w:pPr>
        <w:tabs>
          <w:tab w:val="num" w:pos="840"/>
        </w:tabs>
        <w:ind w:left="840" w:hanging="840"/>
      </w:pPr>
      <w:rPr>
        <w:rFonts w:hint="default"/>
        <w:lang w:val="en-US"/>
      </w:rPr>
    </w:lvl>
    <w:lvl w:ilvl="1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%3）"/>
      <w:lvlJc w:val="left"/>
      <w:pPr>
        <w:tabs>
          <w:tab w:val="num" w:pos="1560"/>
        </w:tabs>
        <w:ind w:left="1560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>
    <w:nsid w:val="5F74261F"/>
    <w:multiLevelType w:val="hybridMultilevel"/>
    <w:tmpl w:val="6AB6201C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60A32B87"/>
    <w:multiLevelType w:val="hybridMultilevel"/>
    <w:tmpl w:val="A72A900C"/>
    <w:lvl w:ilvl="0" w:tplc="C3FE682A">
      <w:start w:val="4"/>
      <w:numFmt w:val="bullet"/>
      <w:lvlText w:val=""/>
      <w:lvlJc w:val="left"/>
      <w:pPr>
        <w:ind w:left="720" w:hanging="360"/>
      </w:pPr>
      <w:rPr>
        <w:rFonts w:ascii="Symbol" w:eastAsia="微软雅黑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2168E8"/>
    <w:multiLevelType w:val="multilevel"/>
    <w:tmpl w:val="E8524288"/>
    <w:lvl w:ilvl="0">
      <w:start w:val="1"/>
      <w:numFmt w:val="japaneseCounting"/>
      <w:lvlText w:val="（%1）"/>
      <w:lvlJc w:val="left"/>
      <w:pPr>
        <w:tabs>
          <w:tab w:val="num" w:pos="840"/>
        </w:tabs>
        <w:ind w:left="840" w:hanging="840"/>
      </w:pPr>
      <w:rPr>
        <w:rFonts w:hint="default"/>
        <w:lang w:val="en-US"/>
      </w:rPr>
    </w:lvl>
    <w:lvl w:ilvl="1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（%3）"/>
      <w:lvlJc w:val="left"/>
      <w:pPr>
        <w:tabs>
          <w:tab w:val="num" w:pos="1560"/>
        </w:tabs>
        <w:ind w:left="1560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>
    <w:nsid w:val="6DCB5F46"/>
    <w:multiLevelType w:val="hybridMultilevel"/>
    <w:tmpl w:val="5414ED46"/>
    <w:lvl w:ilvl="0" w:tplc="1E727566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F6169F"/>
    <w:multiLevelType w:val="hybridMultilevel"/>
    <w:tmpl w:val="E1E6FA3C"/>
    <w:lvl w:ilvl="0" w:tplc="E8B88138">
      <w:start w:val="1"/>
      <w:numFmt w:val="decimal"/>
      <w:lvlText w:val="%1）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74BC2320"/>
    <w:multiLevelType w:val="hybridMultilevel"/>
    <w:tmpl w:val="11F06EB6"/>
    <w:lvl w:ilvl="0" w:tplc="86E8103C">
      <w:start w:val="1"/>
      <w:numFmt w:val="decimal"/>
      <w:lvlText w:val="(%1)"/>
      <w:lvlJc w:val="left"/>
      <w:pPr>
        <w:ind w:left="84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24"/>
  </w:num>
  <w:num w:numId="2">
    <w:abstractNumId w:val="12"/>
  </w:num>
  <w:num w:numId="3">
    <w:abstractNumId w:val="9"/>
  </w:num>
  <w:num w:numId="4">
    <w:abstractNumId w:val="14"/>
  </w:num>
  <w:num w:numId="5">
    <w:abstractNumId w:val="0"/>
  </w:num>
  <w:num w:numId="6">
    <w:abstractNumId w:val="7"/>
  </w:num>
  <w:num w:numId="7">
    <w:abstractNumId w:val="8"/>
  </w:num>
  <w:num w:numId="8">
    <w:abstractNumId w:val="2"/>
  </w:num>
  <w:num w:numId="9">
    <w:abstractNumId w:val="6"/>
  </w:num>
  <w:num w:numId="10">
    <w:abstractNumId w:val="4"/>
  </w:num>
  <w:num w:numId="11">
    <w:abstractNumId w:val="3"/>
  </w:num>
  <w:num w:numId="12">
    <w:abstractNumId w:val="1"/>
  </w:num>
  <w:num w:numId="13">
    <w:abstractNumId w:val="5"/>
  </w:num>
  <w:num w:numId="14">
    <w:abstractNumId w:val="11"/>
  </w:num>
  <w:num w:numId="15">
    <w:abstractNumId w:val="17"/>
  </w:num>
  <w:num w:numId="16">
    <w:abstractNumId w:val="10"/>
  </w:num>
  <w:num w:numId="17">
    <w:abstractNumId w:val="13"/>
  </w:num>
  <w:num w:numId="18">
    <w:abstractNumId w:val="22"/>
  </w:num>
  <w:num w:numId="19">
    <w:abstractNumId w:val="15"/>
  </w:num>
  <w:num w:numId="20">
    <w:abstractNumId w:val="16"/>
  </w:num>
  <w:num w:numId="21">
    <w:abstractNumId w:val="20"/>
  </w:num>
  <w:num w:numId="22">
    <w:abstractNumId w:val="21"/>
  </w:num>
  <w:num w:numId="23">
    <w:abstractNumId w:val="19"/>
  </w:num>
  <w:num w:numId="24">
    <w:abstractNumId w:val="23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3E"/>
    <w:rsid w:val="00023929"/>
    <w:rsid w:val="0006234C"/>
    <w:rsid w:val="00067F66"/>
    <w:rsid w:val="00073DA4"/>
    <w:rsid w:val="0008562C"/>
    <w:rsid w:val="000909CB"/>
    <w:rsid w:val="00094D53"/>
    <w:rsid w:val="000E695B"/>
    <w:rsid w:val="000E76A7"/>
    <w:rsid w:val="000F1914"/>
    <w:rsid w:val="001234D2"/>
    <w:rsid w:val="001422D2"/>
    <w:rsid w:val="00144430"/>
    <w:rsid w:val="001910B5"/>
    <w:rsid w:val="00193C49"/>
    <w:rsid w:val="001B51D6"/>
    <w:rsid w:val="001F2493"/>
    <w:rsid w:val="001F4DEA"/>
    <w:rsid w:val="001F50D0"/>
    <w:rsid w:val="00236CA0"/>
    <w:rsid w:val="00275E03"/>
    <w:rsid w:val="00290CB2"/>
    <w:rsid w:val="002B562E"/>
    <w:rsid w:val="002D21BA"/>
    <w:rsid w:val="002E354F"/>
    <w:rsid w:val="002F2949"/>
    <w:rsid w:val="002F55CD"/>
    <w:rsid w:val="00317851"/>
    <w:rsid w:val="0032199C"/>
    <w:rsid w:val="0032476E"/>
    <w:rsid w:val="00334C7B"/>
    <w:rsid w:val="00347032"/>
    <w:rsid w:val="00357514"/>
    <w:rsid w:val="003627A8"/>
    <w:rsid w:val="00364189"/>
    <w:rsid w:val="003C7836"/>
    <w:rsid w:val="003E2B04"/>
    <w:rsid w:val="00400403"/>
    <w:rsid w:val="00423633"/>
    <w:rsid w:val="004258C4"/>
    <w:rsid w:val="004307A8"/>
    <w:rsid w:val="0043195E"/>
    <w:rsid w:val="0045522A"/>
    <w:rsid w:val="004612BA"/>
    <w:rsid w:val="004630B7"/>
    <w:rsid w:val="00480B11"/>
    <w:rsid w:val="00482EAE"/>
    <w:rsid w:val="00486A40"/>
    <w:rsid w:val="004B3812"/>
    <w:rsid w:val="004C3DE3"/>
    <w:rsid w:val="004D034E"/>
    <w:rsid w:val="00553CBE"/>
    <w:rsid w:val="0056087D"/>
    <w:rsid w:val="005A1002"/>
    <w:rsid w:val="005B6BB8"/>
    <w:rsid w:val="005E009F"/>
    <w:rsid w:val="005E6AE6"/>
    <w:rsid w:val="005F0DD9"/>
    <w:rsid w:val="005F26A5"/>
    <w:rsid w:val="006050AE"/>
    <w:rsid w:val="00632F94"/>
    <w:rsid w:val="006378C9"/>
    <w:rsid w:val="00653478"/>
    <w:rsid w:val="006A1088"/>
    <w:rsid w:val="0072385E"/>
    <w:rsid w:val="00731719"/>
    <w:rsid w:val="00740756"/>
    <w:rsid w:val="007450CE"/>
    <w:rsid w:val="00747C2D"/>
    <w:rsid w:val="00770135"/>
    <w:rsid w:val="007837E4"/>
    <w:rsid w:val="007A4B25"/>
    <w:rsid w:val="007B72D3"/>
    <w:rsid w:val="007E7F3E"/>
    <w:rsid w:val="0080788F"/>
    <w:rsid w:val="0082551B"/>
    <w:rsid w:val="0087109C"/>
    <w:rsid w:val="00873027"/>
    <w:rsid w:val="00882D4B"/>
    <w:rsid w:val="0088763B"/>
    <w:rsid w:val="008F19F2"/>
    <w:rsid w:val="0090204E"/>
    <w:rsid w:val="00915FCE"/>
    <w:rsid w:val="00934D1F"/>
    <w:rsid w:val="00950935"/>
    <w:rsid w:val="0096239C"/>
    <w:rsid w:val="00971BB9"/>
    <w:rsid w:val="00991A28"/>
    <w:rsid w:val="009D731B"/>
    <w:rsid w:val="00A02469"/>
    <w:rsid w:val="00A07CF7"/>
    <w:rsid w:val="00A42F29"/>
    <w:rsid w:val="00A9044E"/>
    <w:rsid w:val="00AC12AD"/>
    <w:rsid w:val="00AC7CE0"/>
    <w:rsid w:val="00AF38AF"/>
    <w:rsid w:val="00B10888"/>
    <w:rsid w:val="00B12EC6"/>
    <w:rsid w:val="00B30C64"/>
    <w:rsid w:val="00B43F67"/>
    <w:rsid w:val="00B5020F"/>
    <w:rsid w:val="00B62C4C"/>
    <w:rsid w:val="00B63F61"/>
    <w:rsid w:val="00B76A01"/>
    <w:rsid w:val="00B96322"/>
    <w:rsid w:val="00BA05A4"/>
    <w:rsid w:val="00BB433F"/>
    <w:rsid w:val="00BE04CC"/>
    <w:rsid w:val="00C22D1A"/>
    <w:rsid w:val="00C25EB4"/>
    <w:rsid w:val="00C33587"/>
    <w:rsid w:val="00C51ED2"/>
    <w:rsid w:val="00C718D3"/>
    <w:rsid w:val="00CB0B98"/>
    <w:rsid w:val="00CC7A04"/>
    <w:rsid w:val="00CD49DC"/>
    <w:rsid w:val="00CE703C"/>
    <w:rsid w:val="00CF7541"/>
    <w:rsid w:val="00D1777E"/>
    <w:rsid w:val="00D31EE4"/>
    <w:rsid w:val="00D47852"/>
    <w:rsid w:val="00D54712"/>
    <w:rsid w:val="00D57D0E"/>
    <w:rsid w:val="00D72083"/>
    <w:rsid w:val="00D75BDD"/>
    <w:rsid w:val="00E0286A"/>
    <w:rsid w:val="00E16925"/>
    <w:rsid w:val="00E21F37"/>
    <w:rsid w:val="00E36DEF"/>
    <w:rsid w:val="00E57F7E"/>
    <w:rsid w:val="00E734C3"/>
    <w:rsid w:val="00E7751C"/>
    <w:rsid w:val="00E86405"/>
    <w:rsid w:val="00E86FF8"/>
    <w:rsid w:val="00E94490"/>
    <w:rsid w:val="00EA4E50"/>
    <w:rsid w:val="00EA75EF"/>
    <w:rsid w:val="00EC4AC6"/>
    <w:rsid w:val="00EF2377"/>
    <w:rsid w:val="00F331AE"/>
    <w:rsid w:val="00F43F41"/>
    <w:rsid w:val="00F4443B"/>
    <w:rsid w:val="00F459C0"/>
    <w:rsid w:val="00F462D6"/>
    <w:rsid w:val="00F5157B"/>
    <w:rsid w:val="00F54885"/>
    <w:rsid w:val="00F6501D"/>
    <w:rsid w:val="00FE57A5"/>
    <w:rsid w:val="00FE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E7F3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7F3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4DE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4DE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F4DE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C3DE3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7F3E"/>
    <w:rPr>
      <w:b/>
      <w:bCs/>
      <w:kern w:val="44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7E7F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E7F3E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7E7F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E7F3E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7F3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F3E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E7F3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4D034E"/>
    <w:pPr>
      <w:ind w:firstLineChars="200" w:firstLine="420"/>
    </w:pPr>
  </w:style>
  <w:style w:type="paragraph" w:customStyle="1" w:styleId="figureinline">
    <w:name w:val="figure inline"/>
    <w:basedOn w:val="Normal"/>
    <w:next w:val="Normal"/>
    <w:rsid w:val="004B3812"/>
    <w:pPr>
      <w:snapToGrid w:val="0"/>
      <w:spacing w:before="120" w:after="60" w:line="240" w:lineRule="atLeast"/>
      <w:ind w:left="-6" w:right="-6"/>
      <w:jc w:val="center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paragraph" w:customStyle="1" w:styleId="figurecaption">
    <w:name w:val="figure caption"/>
    <w:link w:val="figurecaption0"/>
    <w:rsid w:val="004B3812"/>
    <w:pPr>
      <w:adjustRightInd w:val="0"/>
      <w:snapToGrid w:val="0"/>
      <w:spacing w:after="60" w:line="220" w:lineRule="atLeast"/>
    </w:pPr>
    <w:rPr>
      <w:rFonts w:ascii="HGMaruGothicMPRO" w:eastAsia="HGMaruGothicMPRO" w:hAnsi="Arial" w:cs="Times New Roman"/>
      <w:kern w:val="0"/>
      <w:sz w:val="16"/>
      <w:szCs w:val="16"/>
      <w:lang w:eastAsia="ja-JP"/>
    </w:rPr>
  </w:style>
  <w:style w:type="character" w:customStyle="1" w:styleId="figurecaption0">
    <w:name w:val="figure caption (文字)"/>
    <w:link w:val="figurecaption"/>
    <w:rsid w:val="004B3812"/>
    <w:rPr>
      <w:rFonts w:ascii="HGMaruGothicMPRO" w:eastAsia="HGMaruGothicMPRO" w:hAnsi="Arial" w:cs="Times New Roman"/>
      <w:kern w:val="0"/>
      <w:sz w:val="16"/>
      <w:szCs w:val="16"/>
      <w:lang w:eastAsia="ja-JP"/>
    </w:rPr>
  </w:style>
  <w:style w:type="paragraph" w:customStyle="1" w:styleId="1">
    <w:name w:val="正文1"/>
    <w:link w:val="normal0"/>
    <w:rsid w:val="00423633"/>
    <w:pPr>
      <w:widowControl w:val="0"/>
      <w:snapToGrid w:val="0"/>
      <w:spacing w:after="120" w:line="280" w:lineRule="atLeas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character" w:customStyle="1" w:styleId="normal0">
    <w:name w:val="normal (文字)"/>
    <w:link w:val="1"/>
    <w:rsid w:val="00423633"/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paragraph" w:customStyle="1" w:styleId="figuretitle">
    <w:name w:val="figure title"/>
    <w:basedOn w:val="1"/>
    <w:next w:val="1"/>
    <w:rsid w:val="00423633"/>
    <w:pPr>
      <w:ind w:right="-6"/>
      <w:jc w:val="center"/>
    </w:pPr>
    <w:rPr>
      <w:b/>
      <w:bCs/>
      <w:sz w:val="16"/>
      <w:szCs w:val="16"/>
    </w:rPr>
  </w:style>
  <w:style w:type="paragraph" w:customStyle="1" w:styleId="space">
    <w:name w:val="space"/>
    <w:link w:val="space0"/>
    <w:rsid w:val="00423633"/>
    <w:pPr>
      <w:adjustRightInd w:val="0"/>
      <w:snapToGrid w:val="0"/>
      <w:spacing w:line="180" w:lineRule="exact"/>
    </w:pPr>
    <w:rPr>
      <w:rFonts w:ascii="HGMaruGothicMPRO" w:eastAsia="HGMaruGothicMPRO" w:hAnsi="Arial" w:cs="Times New Roman"/>
      <w:noProof/>
      <w:snapToGrid w:val="0"/>
      <w:kern w:val="0"/>
      <w:sz w:val="18"/>
      <w:szCs w:val="18"/>
      <w:lang w:eastAsia="ja-JP"/>
    </w:rPr>
  </w:style>
  <w:style w:type="character" w:customStyle="1" w:styleId="space0">
    <w:name w:val="space (文字)"/>
    <w:link w:val="space"/>
    <w:rsid w:val="00423633"/>
    <w:rPr>
      <w:rFonts w:ascii="HGMaruGothicMPRO" w:eastAsia="HGMaruGothicMPRO" w:hAnsi="Arial" w:cs="Times New Roman"/>
      <w:noProof/>
      <w:snapToGrid w:val="0"/>
      <w:kern w:val="0"/>
      <w:sz w:val="18"/>
      <w:szCs w:val="18"/>
      <w:lang w:eastAsia="ja-JP"/>
    </w:rPr>
  </w:style>
  <w:style w:type="character" w:styleId="PageNumber">
    <w:name w:val="page number"/>
    <w:basedOn w:val="DefaultParagraphFont"/>
    <w:rsid w:val="007450CE"/>
  </w:style>
  <w:style w:type="table" w:styleId="TableGrid">
    <w:name w:val="Table Grid"/>
    <w:basedOn w:val="TableNormal"/>
    <w:uiPriority w:val="59"/>
    <w:rsid w:val="001F4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F4DEA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F4DE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F4DEA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290CB2"/>
    <w:rPr>
      <w:color w:val="808080"/>
    </w:rPr>
  </w:style>
  <w:style w:type="paragraph" w:customStyle="1" w:styleId="normalnest1heading">
    <w:name w:val="normal_nest1_heading"/>
    <w:basedOn w:val="Normal"/>
    <w:link w:val="normalnest1heading0"/>
    <w:rsid w:val="007837E4"/>
    <w:pPr>
      <w:snapToGrid w:val="0"/>
      <w:spacing w:after="120" w:line="280" w:lineRule="atLeast"/>
      <w:ind w:left="340" w:hanging="340"/>
      <w:jc w:val="lef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character" w:customStyle="1" w:styleId="normalnest1heading0">
    <w:name w:val="normal_nest1_heading (文字)"/>
    <w:basedOn w:val="normal0"/>
    <w:link w:val="normalnest1heading"/>
    <w:rsid w:val="007837E4"/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paragraph" w:customStyle="1" w:styleId="normalnest1">
    <w:name w:val="normal_nest1"/>
    <w:basedOn w:val="Normal"/>
    <w:rsid w:val="007837E4"/>
    <w:pPr>
      <w:snapToGrid w:val="0"/>
      <w:spacing w:after="120" w:line="280" w:lineRule="atLeast"/>
      <w:ind w:left="340"/>
      <w:jc w:val="lef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paragraph" w:customStyle="1" w:styleId="2">
    <w:name w:val="正文2"/>
    <w:rsid w:val="0032476E"/>
    <w:pPr>
      <w:widowControl w:val="0"/>
      <w:snapToGrid w:val="0"/>
      <w:spacing w:after="120" w:line="280" w:lineRule="atLeas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rsid w:val="004C3DE3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3">
    <w:name w:val="正文3"/>
    <w:rsid w:val="004C3DE3"/>
    <w:pPr>
      <w:widowControl w:val="0"/>
      <w:snapToGrid w:val="0"/>
      <w:spacing w:after="120" w:line="280" w:lineRule="atLeas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E7F3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7F3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4DE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4DE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F4DE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C3DE3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7F3E"/>
    <w:rPr>
      <w:b/>
      <w:bCs/>
      <w:kern w:val="44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7E7F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E7F3E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7E7F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E7F3E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7F3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F3E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E7F3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4D034E"/>
    <w:pPr>
      <w:ind w:firstLineChars="200" w:firstLine="420"/>
    </w:pPr>
  </w:style>
  <w:style w:type="paragraph" w:customStyle="1" w:styleId="figureinline">
    <w:name w:val="figure inline"/>
    <w:basedOn w:val="Normal"/>
    <w:next w:val="Normal"/>
    <w:rsid w:val="004B3812"/>
    <w:pPr>
      <w:snapToGrid w:val="0"/>
      <w:spacing w:before="120" w:after="60" w:line="240" w:lineRule="atLeast"/>
      <w:ind w:left="-6" w:right="-6"/>
      <w:jc w:val="center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paragraph" w:customStyle="1" w:styleId="figurecaption">
    <w:name w:val="figure caption"/>
    <w:link w:val="figurecaption0"/>
    <w:rsid w:val="004B3812"/>
    <w:pPr>
      <w:adjustRightInd w:val="0"/>
      <w:snapToGrid w:val="0"/>
      <w:spacing w:after="60" w:line="220" w:lineRule="atLeast"/>
    </w:pPr>
    <w:rPr>
      <w:rFonts w:ascii="HGMaruGothicMPRO" w:eastAsia="HGMaruGothicMPRO" w:hAnsi="Arial" w:cs="Times New Roman"/>
      <w:kern w:val="0"/>
      <w:sz w:val="16"/>
      <w:szCs w:val="16"/>
      <w:lang w:eastAsia="ja-JP"/>
    </w:rPr>
  </w:style>
  <w:style w:type="character" w:customStyle="1" w:styleId="figurecaption0">
    <w:name w:val="figure caption (文字)"/>
    <w:link w:val="figurecaption"/>
    <w:rsid w:val="004B3812"/>
    <w:rPr>
      <w:rFonts w:ascii="HGMaruGothicMPRO" w:eastAsia="HGMaruGothicMPRO" w:hAnsi="Arial" w:cs="Times New Roman"/>
      <w:kern w:val="0"/>
      <w:sz w:val="16"/>
      <w:szCs w:val="16"/>
      <w:lang w:eastAsia="ja-JP"/>
    </w:rPr>
  </w:style>
  <w:style w:type="paragraph" w:customStyle="1" w:styleId="1">
    <w:name w:val="正文1"/>
    <w:link w:val="normal0"/>
    <w:rsid w:val="00423633"/>
    <w:pPr>
      <w:widowControl w:val="0"/>
      <w:snapToGrid w:val="0"/>
      <w:spacing w:after="120" w:line="280" w:lineRule="atLeas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character" w:customStyle="1" w:styleId="normal0">
    <w:name w:val="normal (文字)"/>
    <w:link w:val="1"/>
    <w:rsid w:val="00423633"/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paragraph" w:customStyle="1" w:styleId="figuretitle">
    <w:name w:val="figure title"/>
    <w:basedOn w:val="1"/>
    <w:next w:val="1"/>
    <w:rsid w:val="00423633"/>
    <w:pPr>
      <w:ind w:right="-6"/>
      <w:jc w:val="center"/>
    </w:pPr>
    <w:rPr>
      <w:b/>
      <w:bCs/>
      <w:sz w:val="16"/>
      <w:szCs w:val="16"/>
    </w:rPr>
  </w:style>
  <w:style w:type="paragraph" w:customStyle="1" w:styleId="space">
    <w:name w:val="space"/>
    <w:link w:val="space0"/>
    <w:rsid w:val="00423633"/>
    <w:pPr>
      <w:adjustRightInd w:val="0"/>
      <w:snapToGrid w:val="0"/>
      <w:spacing w:line="180" w:lineRule="exact"/>
    </w:pPr>
    <w:rPr>
      <w:rFonts w:ascii="HGMaruGothicMPRO" w:eastAsia="HGMaruGothicMPRO" w:hAnsi="Arial" w:cs="Times New Roman"/>
      <w:noProof/>
      <w:snapToGrid w:val="0"/>
      <w:kern w:val="0"/>
      <w:sz w:val="18"/>
      <w:szCs w:val="18"/>
      <w:lang w:eastAsia="ja-JP"/>
    </w:rPr>
  </w:style>
  <w:style w:type="character" w:customStyle="1" w:styleId="space0">
    <w:name w:val="space (文字)"/>
    <w:link w:val="space"/>
    <w:rsid w:val="00423633"/>
    <w:rPr>
      <w:rFonts w:ascii="HGMaruGothicMPRO" w:eastAsia="HGMaruGothicMPRO" w:hAnsi="Arial" w:cs="Times New Roman"/>
      <w:noProof/>
      <w:snapToGrid w:val="0"/>
      <w:kern w:val="0"/>
      <w:sz w:val="18"/>
      <w:szCs w:val="18"/>
      <w:lang w:eastAsia="ja-JP"/>
    </w:rPr>
  </w:style>
  <w:style w:type="character" w:styleId="PageNumber">
    <w:name w:val="page number"/>
    <w:basedOn w:val="DefaultParagraphFont"/>
    <w:rsid w:val="007450CE"/>
  </w:style>
  <w:style w:type="table" w:styleId="TableGrid">
    <w:name w:val="Table Grid"/>
    <w:basedOn w:val="TableNormal"/>
    <w:uiPriority w:val="59"/>
    <w:rsid w:val="001F4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F4DEA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F4DE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F4DEA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290CB2"/>
    <w:rPr>
      <w:color w:val="808080"/>
    </w:rPr>
  </w:style>
  <w:style w:type="paragraph" w:customStyle="1" w:styleId="normalnest1heading">
    <w:name w:val="normal_nest1_heading"/>
    <w:basedOn w:val="Normal"/>
    <w:link w:val="normalnest1heading0"/>
    <w:rsid w:val="007837E4"/>
    <w:pPr>
      <w:snapToGrid w:val="0"/>
      <w:spacing w:after="120" w:line="280" w:lineRule="atLeast"/>
      <w:ind w:left="340" w:hanging="340"/>
      <w:jc w:val="lef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character" w:customStyle="1" w:styleId="normalnest1heading0">
    <w:name w:val="normal_nest1_heading (文字)"/>
    <w:basedOn w:val="normal0"/>
    <w:link w:val="normalnest1heading"/>
    <w:rsid w:val="007837E4"/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paragraph" w:customStyle="1" w:styleId="normalnest1">
    <w:name w:val="normal_nest1"/>
    <w:basedOn w:val="Normal"/>
    <w:rsid w:val="007837E4"/>
    <w:pPr>
      <w:snapToGrid w:val="0"/>
      <w:spacing w:after="120" w:line="280" w:lineRule="atLeast"/>
      <w:ind w:left="340"/>
      <w:jc w:val="lef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paragraph" w:customStyle="1" w:styleId="2">
    <w:name w:val="正文2"/>
    <w:rsid w:val="0032476E"/>
    <w:pPr>
      <w:widowControl w:val="0"/>
      <w:snapToGrid w:val="0"/>
      <w:spacing w:after="120" w:line="280" w:lineRule="atLeas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rsid w:val="004C3DE3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3">
    <w:name w:val="正文3"/>
    <w:rsid w:val="004C3DE3"/>
    <w:pPr>
      <w:widowControl w:val="0"/>
      <w:snapToGrid w:val="0"/>
      <w:spacing w:after="120" w:line="280" w:lineRule="atLeast"/>
    </w:pPr>
    <w:rPr>
      <w:rFonts w:ascii="HGMaruGothicMPRO" w:eastAsia="HGMaruGothicMPRO" w:hAnsi="Arial" w:cs="Times New Roman"/>
      <w:snapToGrid w:val="0"/>
      <w:spacing w:val="2"/>
      <w:kern w:val="0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6FE34-98B3-4369-9EE3-C29182194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3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</Company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f7472</dc:creator>
  <cp:lastModifiedBy>OA</cp:lastModifiedBy>
  <cp:revision>15</cp:revision>
  <cp:lastPrinted>2017-02-16T01:50:00Z</cp:lastPrinted>
  <dcterms:created xsi:type="dcterms:W3CDTF">2014-03-28T02:59:00Z</dcterms:created>
  <dcterms:modified xsi:type="dcterms:W3CDTF">2017-02-16T01:52:00Z</dcterms:modified>
</cp:coreProperties>
</file>